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6517BD">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97DE1" w:rsidRPr="006517BD" w:rsidRDefault="00297DE1" w:rsidP="006517B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r w:rsidRPr="006517BD">
        <w:rPr>
          <w:rFonts w:ascii="Times New Roman" w:hAnsi="Times New Roman"/>
          <w:b/>
          <w:sz w:val="28"/>
          <w:szCs w:val="28"/>
          <w:lang w:eastAsia="ar-SA"/>
        </w:rPr>
        <w:t>РАБОЧАЯ ПРОГРАММА УЧЕБНОЙ ДИСЦИПЛИНЫ</w:t>
      </w:r>
    </w:p>
    <w:p w:rsidR="00297DE1" w:rsidRPr="006517BD" w:rsidRDefault="00297DE1" w:rsidP="006517BD">
      <w:pPr>
        <w:spacing w:after="0" w:line="240" w:lineRule="auto"/>
        <w:rPr>
          <w:rFonts w:ascii="Times New Roman" w:hAnsi="Times New Roman"/>
          <w:lang w:eastAsia="ar-SA"/>
        </w:rPr>
      </w:pPr>
    </w:p>
    <w:p w:rsidR="00297DE1" w:rsidRPr="006517BD" w:rsidRDefault="00297DE1" w:rsidP="006517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lang w:eastAsia="ar-SA"/>
        </w:rPr>
      </w:pPr>
      <w:r w:rsidRPr="00933A71">
        <w:rPr>
          <w:rFonts w:ascii="Times New Roman" w:hAnsi="Times New Roman"/>
          <w:b/>
          <w:sz w:val="28"/>
          <w:szCs w:val="28"/>
          <w:lang w:eastAsia="ar-SA"/>
        </w:rPr>
        <w:t>ОУП.11 География</w:t>
      </w:r>
      <w:r w:rsidRPr="006517BD">
        <w:rPr>
          <w:rFonts w:ascii="Times New Roman" w:hAnsi="Times New Roman"/>
          <w:b/>
          <w:color w:val="FF0000"/>
          <w:sz w:val="28"/>
          <w:szCs w:val="28"/>
          <w:lang w:eastAsia="ar-SA"/>
        </w:rPr>
        <w:t xml:space="preserve"> </w:t>
      </w:r>
    </w:p>
    <w:p w:rsidR="00297DE1" w:rsidRPr="006517BD" w:rsidRDefault="00297DE1" w:rsidP="006517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p>
    <w:p w:rsidR="00297DE1" w:rsidRPr="00941734" w:rsidRDefault="00297DE1" w:rsidP="009417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941734">
        <w:rPr>
          <w:rFonts w:ascii="Times New Roman" w:hAnsi="Times New Roman"/>
          <w:sz w:val="28"/>
          <w:szCs w:val="28"/>
          <w:lang w:eastAsia="ar-SA"/>
        </w:rPr>
        <w:t>по специальности</w:t>
      </w:r>
      <w:r w:rsidRPr="00941734">
        <w:rPr>
          <w:rFonts w:ascii="Times New Roman" w:hAnsi="Times New Roman"/>
          <w:b/>
          <w:sz w:val="28"/>
          <w:szCs w:val="28"/>
          <w:lang w:eastAsia="ar-SA"/>
        </w:rPr>
        <w:t xml:space="preserve"> : 38.02.01.Экономика и бухгалтерский учет</w:t>
      </w:r>
    </w:p>
    <w:p w:rsidR="00297DE1" w:rsidRPr="00941734" w:rsidRDefault="00297DE1" w:rsidP="009417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941734">
        <w:rPr>
          <w:rFonts w:ascii="Times New Roman" w:hAnsi="Times New Roman"/>
          <w:b/>
          <w:sz w:val="28"/>
          <w:szCs w:val="28"/>
          <w:lang w:eastAsia="ar-SA"/>
        </w:rPr>
        <w:t>(по отраслям)</w:t>
      </w:r>
    </w:p>
    <w:p w:rsidR="00297DE1" w:rsidRPr="00941734" w:rsidRDefault="00297DE1" w:rsidP="00941734">
      <w:pPr>
        <w:spacing w:after="0" w:line="240" w:lineRule="auto"/>
        <w:jc w:val="center"/>
        <w:rPr>
          <w:rFonts w:ascii="Times New Roman" w:hAnsi="Times New Roman"/>
          <w:sz w:val="32"/>
          <w:szCs w:val="32"/>
          <w:lang w:eastAsia="ar-SA"/>
        </w:rPr>
      </w:pPr>
    </w:p>
    <w:p w:rsidR="00297DE1" w:rsidRPr="006517BD" w:rsidRDefault="00297DE1" w:rsidP="006517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lang w:eastAsia="ar-SA"/>
        </w:rPr>
      </w:pPr>
    </w:p>
    <w:p w:rsidR="00297DE1" w:rsidRPr="006517BD" w:rsidRDefault="00297DE1" w:rsidP="006517BD">
      <w:pPr>
        <w:spacing w:after="0" w:line="240" w:lineRule="auto"/>
        <w:jc w:val="center"/>
        <w:rPr>
          <w:rFonts w:ascii="Times New Roman" w:hAnsi="Times New Roman"/>
          <w:sz w:val="32"/>
          <w:szCs w:val="32"/>
          <w:lang w:eastAsia="ar-SA"/>
        </w:rPr>
      </w:pPr>
      <w:r w:rsidRPr="006517BD">
        <w:rPr>
          <w:rFonts w:ascii="Times New Roman" w:hAnsi="Times New Roman"/>
          <w:sz w:val="32"/>
          <w:szCs w:val="32"/>
          <w:lang w:eastAsia="ar-SA"/>
        </w:rPr>
        <w:t xml:space="preserve"> </w:t>
      </w:r>
    </w:p>
    <w:p w:rsidR="00297DE1" w:rsidRPr="006517BD" w:rsidRDefault="00297DE1" w:rsidP="006517BD">
      <w:pPr>
        <w:spacing w:after="0" w:line="240" w:lineRule="auto"/>
        <w:jc w:val="center"/>
        <w:rPr>
          <w:rFonts w:ascii="Times New Roman" w:hAnsi="Times New Roman"/>
          <w:bCs/>
          <w:sz w:val="28"/>
          <w:szCs w:val="28"/>
          <w:lang w:eastAsia="ar-SA"/>
        </w:rPr>
      </w:pPr>
    </w:p>
    <w:p w:rsidR="00297DE1" w:rsidRPr="006517BD" w:rsidRDefault="00297DE1" w:rsidP="006517BD">
      <w:pPr>
        <w:spacing w:after="0" w:line="240" w:lineRule="auto"/>
        <w:jc w:val="center"/>
        <w:rPr>
          <w:rFonts w:ascii="Times New Roman" w:hAnsi="Times New Roman"/>
          <w:sz w:val="32"/>
          <w:szCs w:val="32"/>
          <w:lang w:eastAsia="ar-SA"/>
        </w:rPr>
      </w:pPr>
    </w:p>
    <w:p w:rsidR="00297DE1" w:rsidRPr="006517BD" w:rsidRDefault="00297DE1" w:rsidP="006517BD">
      <w:pPr>
        <w:spacing w:after="0" w:line="240" w:lineRule="auto"/>
        <w:rPr>
          <w:rFonts w:ascii="Times New Roman" w:hAnsi="Times New Roman"/>
          <w:sz w:val="32"/>
          <w:szCs w:val="32"/>
          <w:lang w:eastAsia="ar-SA"/>
        </w:rPr>
      </w:pPr>
      <w:r w:rsidRPr="006517BD">
        <w:rPr>
          <w:rFonts w:ascii="Times New Roman" w:hAnsi="Times New Roman"/>
          <w:sz w:val="32"/>
          <w:szCs w:val="32"/>
          <w:lang w:eastAsia="ar-SA"/>
        </w:rPr>
        <w:t xml:space="preserve">                                              </w:t>
      </w:r>
    </w:p>
    <w:p w:rsidR="00297DE1" w:rsidRPr="006517BD" w:rsidRDefault="00297DE1" w:rsidP="006517BD">
      <w:pPr>
        <w:spacing w:after="0" w:line="240" w:lineRule="auto"/>
        <w:rPr>
          <w:rFonts w:ascii="Times New Roman" w:hAnsi="Times New Roman"/>
          <w:sz w:val="28"/>
          <w:szCs w:val="28"/>
          <w:lang w:eastAsia="ar-SA"/>
        </w:rPr>
      </w:pPr>
      <w:r w:rsidRPr="006517BD">
        <w:rPr>
          <w:rFonts w:ascii="Times New Roman" w:hAnsi="Times New Roman"/>
          <w:sz w:val="28"/>
          <w:szCs w:val="28"/>
          <w:lang w:eastAsia="ar-SA"/>
        </w:rPr>
        <w:t xml:space="preserve">                                                   </w:t>
      </w:r>
    </w:p>
    <w:p w:rsidR="00297DE1" w:rsidRPr="006517BD" w:rsidRDefault="00297DE1" w:rsidP="006517BD">
      <w:pPr>
        <w:spacing w:after="0" w:line="240" w:lineRule="auto"/>
        <w:jc w:val="center"/>
        <w:rPr>
          <w:rFonts w:ascii="Times New Roman" w:hAnsi="Times New Roman"/>
          <w:sz w:val="28"/>
          <w:szCs w:val="28"/>
          <w:u w:val="single"/>
          <w:lang w:eastAsia="ar-SA"/>
        </w:rPr>
      </w:pPr>
      <w:r w:rsidRPr="006517BD">
        <w:rPr>
          <w:rFonts w:ascii="Times New Roman" w:hAnsi="Times New Roman"/>
          <w:sz w:val="28"/>
          <w:szCs w:val="28"/>
          <w:lang w:eastAsia="ar-SA"/>
        </w:rPr>
        <w:t xml:space="preserve">     Форма обучения: </w:t>
      </w:r>
      <w:r w:rsidRPr="006517BD">
        <w:rPr>
          <w:rFonts w:ascii="Times New Roman" w:hAnsi="Times New Roman"/>
          <w:sz w:val="28"/>
          <w:szCs w:val="28"/>
          <w:u w:val="single"/>
          <w:lang w:eastAsia="ar-SA"/>
        </w:rPr>
        <w:t>очная</w:t>
      </w:r>
    </w:p>
    <w:p w:rsidR="00297DE1" w:rsidRPr="006517BD" w:rsidRDefault="00297DE1" w:rsidP="006517BD">
      <w:pPr>
        <w:spacing w:after="0" w:line="240" w:lineRule="auto"/>
        <w:jc w:val="center"/>
        <w:rPr>
          <w:rFonts w:ascii="Times New Roman" w:hAnsi="Times New Roman"/>
          <w:sz w:val="28"/>
          <w:szCs w:val="28"/>
          <w:lang w:eastAsia="ar-SA"/>
        </w:rPr>
      </w:pPr>
      <w:r w:rsidRPr="006517BD">
        <w:rPr>
          <w:rFonts w:ascii="Times New Roman" w:hAnsi="Times New Roman"/>
          <w:sz w:val="28"/>
          <w:szCs w:val="28"/>
          <w:lang w:eastAsia="ar-SA"/>
        </w:rPr>
        <w:t xml:space="preserve">                                              Нормативный срок освоения:</w:t>
      </w:r>
      <w:r w:rsidRPr="006517BD">
        <w:rPr>
          <w:rFonts w:ascii="Times New Roman" w:hAnsi="Times New Roman"/>
          <w:lang w:eastAsia="ar-SA"/>
        </w:rPr>
        <w:t xml:space="preserve"> </w:t>
      </w:r>
      <w:r w:rsidRPr="00941734">
        <w:rPr>
          <w:rFonts w:ascii="Times New Roman" w:hAnsi="Times New Roman"/>
          <w:sz w:val="28"/>
          <w:szCs w:val="28"/>
          <w:lang w:eastAsia="ar-SA"/>
        </w:rPr>
        <w:t>3</w:t>
      </w:r>
      <w:r w:rsidRPr="00941734">
        <w:rPr>
          <w:rFonts w:ascii="Times New Roman" w:hAnsi="Times New Roman"/>
          <w:sz w:val="28"/>
          <w:szCs w:val="28"/>
          <w:u w:val="single"/>
          <w:lang w:eastAsia="ar-SA"/>
        </w:rPr>
        <w:t xml:space="preserve"> года 10 месяцев</w:t>
      </w:r>
    </w:p>
    <w:p w:rsidR="00297DE1" w:rsidRPr="006517BD" w:rsidRDefault="00297DE1" w:rsidP="006517BD">
      <w:pPr>
        <w:spacing w:after="0" w:line="240" w:lineRule="auto"/>
        <w:jc w:val="center"/>
        <w:rPr>
          <w:rFonts w:ascii="Times New Roman" w:hAnsi="Times New Roman"/>
          <w:sz w:val="28"/>
          <w:szCs w:val="28"/>
          <w:lang w:eastAsia="ar-SA"/>
        </w:rPr>
      </w:pPr>
      <w:r w:rsidRPr="006517BD">
        <w:rPr>
          <w:rFonts w:ascii="Times New Roman" w:hAnsi="Times New Roman"/>
          <w:sz w:val="28"/>
          <w:szCs w:val="28"/>
          <w:lang w:eastAsia="ar-SA"/>
        </w:rPr>
        <w:t xml:space="preserve">                                         База обучения: </w:t>
      </w:r>
      <w:r w:rsidRPr="006517BD">
        <w:rPr>
          <w:rFonts w:ascii="Times New Roman" w:hAnsi="Times New Roman"/>
          <w:sz w:val="28"/>
          <w:szCs w:val="28"/>
          <w:u w:val="single"/>
          <w:lang w:eastAsia="ar-SA"/>
        </w:rPr>
        <w:t>основное общее образование</w:t>
      </w:r>
    </w:p>
    <w:p w:rsidR="00297DE1" w:rsidRPr="006517BD" w:rsidRDefault="00297DE1" w:rsidP="006517BD">
      <w:pPr>
        <w:spacing w:after="0" w:line="240" w:lineRule="auto"/>
        <w:jc w:val="center"/>
        <w:rPr>
          <w:rFonts w:ascii="Times New Roman" w:hAnsi="Times New Roman"/>
          <w:sz w:val="28"/>
          <w:szCs w:val="28"/>
          <w:lang w:eastAsia="ar-SA"/>
        </w:rPr>
      </w:pPr>
    </w:p>
    <w:p w:rsidR="00297DE1" w:rsidRPr="006517BD" w:rsidRDefault="00297DE1" w:rsidP="006517BD">
      <w:pPr>
        <w:spacing w:after="0" w:line="240" w:lineRule="auto"/>
        <w:jc w:val="center"/>
        <w:rPr>
          <w:rFonts w:ascii="Times New Roman" w:hAnsi="Times New Roman"/>
          <w:lang w:eastAsia="ar-SA"/>
        </w:rPr>
      </w:pPr>
    </w:p>
    <w:p w:rsidR="00297DE1" w:rsidRPr="006517BD" w:rsidRDefault="00297DE1" w:rsidP="006517BD">
      <w:pPr>
        <w:spacing w:after="0" w:line="240" w:lineRule="auto"/>
        <w:jc w:val="center"/>
        <w:rPr>
          <w:rFonts w:ascii="Times New Roman" w:hAnsi="Times New Roman"/>
          <w:lang w:eastAsia="ar-SA"/>
        </w:rPr>
      </w:pPr>
    </w:p>
    <w:p w:rsidR="00297DE1" w:rsidRPr="006517BD" w:rsidRDefault="00297DE1" w:rsidP="006517BD">
      <w:pPr>
        <w:spacing w:after="0" w:line="240" w:lineRule="auto"/>
        <w:jc w:val="center"/>
        <w:rPr>
          <w:rFonts w:ascii="Times New Roman" w:hAnsi="Times New Roman"/>
          <w:lang w:eastAsia="ar-SA"/>
        </w:rPr>
      </w:pPr>
    </w:p>
    <w:p w:rsidR="00297DE1" w:rsidRPr="006517BD" w:rsidRDefault="00297DE1" w:rsidP="006517BD">
      <w:pPr>
        <w:spacing w:after="0" w:line="240" w:lineRule="auto"/>
        <w:jc w:val="center"/>
        <w:rPr>
          <w:rFonts w:ascii="Times New Roman" w:hAnsi="Times New Roman"/>
          <w:lang w:eastAsia="ar-SA"/>
        </w:rPr>
      </w:pPr>
    </w:p>
    <w:p w:rsidR="00297DE1" w:rsidRPr="006517BD" w:rsidRDefault="00297DE1" w:rsidP="006517BD">
      <w:pPr>
        <w:spacing w:after="0" w:line="240" w:lineRule="auto"/>
        <w:jc w:val="center"/>
        <w:rPr>
          <w:rFonts w:ascii="Times New Roman" w:hAnsi="Times New Roman"/>
          <w:lang w:eastAsia="ar-SA"/>
        </w:rPr>
      </w:pPr>
    </w:p>
    <w:p w:rsidR="00297DE1" w:rsidRPr="006517BD" w:rsidRDefault="00297DE1" w:rsidP="006517BD">
      <w:pPr>
        <w:spacing w:after="0" w:line="240" w:lineRule="auto"/>
        <w:jc w:val="center"/>
        <w:rPr>
          <w:rFonts w:ascii="Times New Roman" w:hAnsi="Times New Roman"/>
          <w:lang w:eastAsia="ar-SA"/>
        </w:rPr>
      </w:pPr>
    </w:p>
    <w:p w:rsidR="00297DE1" w:rsidRPr="006517BD" w:rsidRDefault="00297DE1" w:rsidP="006517BD">
      <w:pPr>
        <w:spacing w:after="0" w:line="240" w:lineRule="auto"/>
        <w:jc w:val="center"/>
        <w:rPr>
          <w:rFonts w:ascii="Times New Roman" w:hAnsi="Times New Roman"/>
          <w:lang w:eastAsia="ar-SA"/>
        </w:rPr>
      </w:pPr>
    </w:p>
    <w:p w:rsidR="00297DE1" w:rsidRPr="006517BD" w:rsidRDefault="00297DE1" w:rsidP="006517BD">
      <w:pPr>
        <w:spacing w:after="0" w:line="240" w:lineRule="auto"/>
        <w:jc w:val="center"/>
        <w:rPr>
          <w:rFonts w:ascii="Times New Roman" w:hAnsi="Times New Roman"/>
          <w:lang w:eastAsia="ar-SA"/>
        </w:rPr>
      </w:pPr>
    </w:p>
    <w:p w:rsidR="00297DE1" w:rsidRPr="006517BD" w:rsidRDefault="00297DE1" w:rsidP="006517BD">
      <w:pPr>
        <w:spacing w:after="0" w:line="240" w:lineRule="auto"/>
        <w:rPr>
          <w:rFonts w:ascii="Times New Roman" w:hAnsi="Times New Roman"/>
          <w:lang w:eastAsia="ar-SA"/>
        </w:rPr>
      </w:pPr>
    </w:p>
    <w:p w:rsidR="00297DE1" w:rsidRPr="006517BD" w:rsidRDefault="00297DE1" w:rsidP="006517BD">
      <w:pPr>
        <w:spacing w:after="0" w:line="240" w:lineRule="auto"/>
        <w:jc w:val="center"/>
        <w:rPr>
          <w:rFonts w:ascii="Times New Roman" w:hAnsi="Times New Roman"/>
          <w:sz w:val="28"/>
          <w:szCs w:val="28"/>
          <w:lang w:eastAsia="ar-SA"/>
        </w:rPr>
      </w:pPr>
    </w:p>
    <w:p w:rsidR="00297DE1" w:rsidRPr="006517BD" w:rsidRDefault="00297DE1" w:rsidP="006517BD">
      <w:pPr>
        <w:spacing w:after="0" w:line="240" w:lineRule="auto"/>
        <w:jc w:val="center"/>
        <w:rPr>
          <w:rFonts w:ascii="Times New Roman" w:hAnsi="Times New Roman"/>
          <w:sz w:val="28"/>
          <w:szCs w:val="28"/>
          <w:lang w:eastAsia="ar-SA"/>
        </w:rPr>
      </w:pPr>
    </w:p>
    <w:p w:rsidR="00297DE1" w:rsidRPr="006517BD" w:rsidRDefault="00297DE1" w:rsidP="006517BD">
      <w:pPr>
        <w:spacing w:after="0" w:line="240" w:lineRule="auto"/>
        <w:jc w:val="center"/>
        <w:rPr>
          <w:rFonts w:ascii="Times New Roman" w:hAnsi="Times New Roman"/>
          <w:sz w:val="28"/>
          <w:szCs w:val="28"/>
          <w:lang w:eastAsia="ar-SA"/>
        </w:rPr>
      </w:pPr>
    </w:p>
    <w:p w:rsidR="00297DE1" w:rsidRPr="006517BD" w:rsidRDefault="00297DE1" w:rsidP="006517BD">
      <w:pPr>
        <w:spacing w:after="0" w:line="240" w:lineRule="auto"/>
        <w:jc w:val="center"/>
        <w:rPr>
          <w:rFonts w:ascii="Times New Roman" w:hAnsi="Times New Roman"/>
          <w:sz w:val="28"/>
          <w:szCs w:val="28"/>
          <w:lang w:eastAsia="ar-SA"/>
        </w:rPr>
      </w:pPr>
    </w:p>
    <w:p w:rsidR="00297DE1" w:rsidRDefault="00297DE1" w:rsidP="006517BD">
      <w:pPr>
        <w:spacing w:after="0" w:line="240" w:lineRule="auto"/>
        <w:jc w:val="center"/>
        <w:rPr>
          <w:rFonts w:ascii="Times New Roman" w:hAnsi="Times New Roman"/>
          <w:sz w:val="28"/>
          <w:szCs w:val="28"/>
          <w:lang w:eastAsia="ar-SA"/>
        </w:rPr>
      </w:pPr>
      <w:r w:rsidRPr="006517BD">
        <w:rPr>
          <w:rFonts w:ascii="Times New Roman" w:hAnsi="Times New Roman"/>
          <w:sz w:val="28"/>
          <w:szCs w:val="28"/>
          <w:lang w:eastAsia="ar-SA"/>
        </w:rPr>
        <w:t>Акбулак, 2023</w:t>
      </w:r>
    </w:p>
    <w:p w:rsidR="00297DE1" w:rsidRDefault="00297DE1" w:rsidP="006517BD">
      <w:pPr>
        <w:spacing w:after="0" w:line="240" w:lineRule="auto"/>
        <w:jc w:val="center"/>
        <w:rPr>
          <w:rFonts w:ascii="Times New Roman" w:hAnsi="Times New Roman"/>
          <w:sz w:val="28"/>
          <w:szCs w:val="28"/>
          <w:lang w:eastAsia="ar-SA"/>
        </w:rPr>
      </w:pPr>
    </w:p>
    <w:p w:rsidR="00297DE1" w:rsidRPr="006517BD" w:rsidRDefault="00297DE1" w:rsidP="006517BD">
      <w:pPr>
        <w:spacing w:after="0" w:line="240" w:lineRule="auto"/>
        <w:jc w:val="center"/>
        <w:rPr>
          <w:rFonts w:ascii="Times New Roman" w:hAnsi="Times New Roman"/>
          <w:sz w:val="28"/>
          <w:szCs w:val="28"/>
          <w:lang w:eastAsia="ar-SA"/>
        </w:rPr>
      </w:pPr>
    </w:p>
    <w:p w:rsidR="00297DE1" w:rsidRPr="006517BD" w:rsidRDefault="00297DE1" w:rsidP="006517BD">
      <w:pPr>
        <w:spacing w:after="0" w:line="240" w:lineRule="auto"/>
        <w:rPr>
          <w:rFonts w:ascii="Times New Roman" w:hAnsi="Times New Roman"/>
          <w:color w:val="FF0000"/>
          <w:lang w:eastAsia="ar-SA"/>
        </w:rPr>
      </w:pPr>
      <w:r w:rsidRPr="006517BD">
        <w:rPr>
          <w:rFonts w:ascii="Times New Roman" w:hAnsi="Times New Roman"/>
          <w:b/>
          <w:color w:val="FF0000"/>
          <w:sz w:val="28"/>
          <w:szCs w:val="28"/>
          <w:lang w:eastAsia="ar-SA"/>
        </w:rPr>
        <w:t xml:space="preserve"> </w:t>
      </w:r>
    </w:p>
    <w:p w:rsidR="00724135" w:rsidRDefault="00724135" w:rsidP="006517BD">
      <w:pPr>
        <w:spacing w:after="0" w:line="240" w:lineRule="auto"/>
        <w:jc w:val="center"/>
        <w:rPr>
          <w:rFonts w:ascii="Times New Roman" w:hAnsi="Times New Roman"/>
          <w:sz w:val="28"/>
          <w:szCs w:val="28"/>
          <w:lang w:eastAsia="ar-SA"/>
        </w:rPr>
      </w:pPr>
      <w:bookmarkStart w:id="0" w:name="_GoBack"/>
      <w:r>
        <w:rPr>
          <w:rFonts w:ascii="Times New Roman" w:hAnsi="Times New Roman"/>
          <w:noProof/>
          <w:sz w:val="28"/>
          <w:szCs w:val="28"/>
          <w:lang w:eastAsia="ru-RU"/>
        </w:rPr>
        <w:lastRenderedPageBreak/>
        <w:pict w14:anchorId="5C3A5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9.45pt;margin-top:0;width:593.8pt;height:826.65pt;z-index:1;mso-position-horizontal:right;mso-position-horizontal-relative:margin;mso-position-vertical:center;mso-position-vertical-relative:margin">
            <v:imagedata r:id="rId7" o:title=""/>
            <w10:wrap type="square" anchorx="margin" anchory="margin"/>
          </v:shape>
        </w:pict>
      </w:r>
      <w:bookmarkEnd w:id="0"/>
    </w:p>
    <w:p w:rsidR="00297DE1" w:rsidRPr="006517BD" w:rsidRDefault="00297DE1" w:rsidP="006517BD">
      <w:pPr>
        <w:spacing w:after="0" w:line="240" w:lineRule="auto"/>
        <w:jc w:val="center"/>
        <w:rPr>
          <w:rFonts w:ascii="Times New Roman" w:hAnsi="Times New Roman"/>
          <w:b/>
          <w:caps/>
          <w:sz w:val="28"/>
          <w:szCs w:val="28"/>
          <w:lang w:eastAsia="ar-SA"/>
        </w:rPr>
      </w:pPr>
      <w:r w:rsidRPr="006517BD">
        <w:rPr>
          <w:rFonts w:ascii="Times New Roman" w:hAnsi="Times New Roman"/>
          <w:b/>
          <w:caps/>
          <w:sz w:val="28"/>
          <w:szCs w:val="28"/>
          <w:lang w:eastAsia="ar-SA"/>
        </w:rPr>
        <w:lastRenderedPageBreak/>
        <w:t>Содержание</w:t>
      </w:r>
    </w:p>
    <w:p w:rsidR="00297DE1" w:rsidRPr="006517BD" w:rsidRDefault="00297DE1" w:rsidP="006517BD">
      <w:pPr>
        <w:spacing w:after="0" w:line="240" w:lineRule="auto"/>
        <w:jc w:val="center"/>
        <w:rPr>
          <w:rFonts w:ascii="Times New Roman" w:hAnsi="Times New Roman"/>
          <w:b/>
          <w:sz w:val="28"/>
          <w:szCs w:val="28"/>
          <w:lang w:eastAsia="ar-SA"/>
        </w:rPr>
      </w:pPr>
    </w:p>
    <w:tbl>
      <w:tblPr>
        <w:tblW w:w="0" w:type="auto"/>
        <w:tblLook w:val="01E0" w:firstRow="1" w:lastRow="1" w:firstColumn="1" w:lastColumn="1" w:noHBand="0" w:noVBand="0"/>
      </w:tblPr>
      <w:tblGrid>
        <w:gridCol w:w="8719"/>
        <w:gridCol w:w="1135"/>
      </w:tblGrid>
      <w:tr w:rsidR="00297DE1" w:rsidRPr="00AE457F" w:rsidTr="009C53A7">
        <w:tc>
          <w:tcPr>
            <w:tcW w:w="8719" w:type="dxa"/>
          </w:tcPr>
          <w:p w:rsidR="00297DE1" w:rsidRPr="006517BD" w:rsidRDefault="00297DE1" w:rsidP="006517BD">
            <w:pPr>
              <w:spacing w:after="0" w:line="240" w:lineRule="auto"/>
              <w:jc w:val="both"/>
              <w:rPr>
                <w:rFonts w:ascii="Times New Roman" w:hAnsi="Times New Roman"/>
                <w:sz w:val="28"/>
                <w:szCs w:val="28"/>
                <w:lang w:eastAsia="ar-SA"/>
              </w:rPr>
            </w:pPr>
            <w:r w:rsidRPr="006517BD">
              <w:rPr>
                <w:rFonts w:ascii="Times New Roman" w:hAnsi="Times New Roman"/>
                <w:sz w:val="28"/>
                <w:szCs w:val="28"/>
                <w:lang w:eastAsia="ar-SA"/>
              </w:rPr>
              <w:t>1. Пояснительная записка………………………………………………</w:t>
            </w:r>
            <w:r>
              <w:rPr>
                <w:rFonts w:ascii="Times New Roman" w:hAnsi="Times New Roman"/>
                <w:sz w:val="28"/>
                <w:szCs w:val="28"/>
                <w:lang w:eastAsia="ar-SA"/>
              </w:rPr>
              <w:t>….</w:t>
            </w:r>
          </w:p>
        </w:tc>
        <w:tc>
          <w:tcPr>
            <w:tcW w:w="1135" w:type="dxa"/>
          </w:tcPr>
          <w:p w:rsidR="00297DE1" w:rsidRPr="00E133F7" w:rsidRDefault="00297DE1" w:rsidP="006517BD">
            <w:pPr>
              <w:spacing w:after="0" w:line="240" w:lineRule="auto"/>
              <w:jc w:val="center"/>
              <w:rPr>
                <w:rFonts w:ascii="Times New Roman" w:hAnsi="Times New Roman"/>
                <w:bCs/>
                <w:sz w:val="28"/>
                <w:szCs w:val="28"/>
                <w:lang w:eastAsia="ar-SA"/>
              </w:rPr>
            </w:pPr>
            <w:r w:rsidRPr="00E133F7">
              <w:rPr>
                <w:rFonts w:ascii="Times New Roman" w:hAnsi="Times New Roman"/>
                <w:bCs/>
                <w:sz w:val="28"/>
                <w:szCs w:val="28"/>
                <w:lang w:eastAsia="ar-SA"/>
              </w:rPr>
              <w:t>4</w:t>
            </w:r>
          </w:p>
        </w:tc>
      </w:tr>
      <w:tr w:rsidR="00297DE1" w:rsidRPr="00AE457F" w:rsidTr="009C53A7">
        <w:tc>
          <w:tcPr>
            <w:tcW w:w="8719" w:type="dxa"/>
          </w:tcPr>
          <w:p w:rsidR="00297DE1" w:rsidRPr="006517BD" w:rsidRDefault="00297DE1" w:rsidP="006517BD">
            <w:pPr>
              <w:spacing w:after="0" w:line="240" w:lineRule="auto"/>
              <w:jc w:val="both"/>
              <w:rPr>
                <w:rFonts w:ascii="Times New Roman" w:hAnsi="Times New Roman"/>
                <w:sz w:val="28"/>
                <w:szCs w:val="28"/>
                <w:lang w:eastAsia="ar-SA"/>
              </w:rPr>
            </w:pPr>
            <w:r w:rsidRPr="006517BD">
              <w:rPr>
                <w:rFonts w:ascii="Times New Roman" w:hAnsi="Times New Roman"/>
                <w:sz w:val="28"/>
                <w:szCs w:val="28"/>
                <w:lang w:eastAsia="ar-SA"/>
              </w:rPr>
              <w:t>2. Общая характеристика учебной дисциплины………………………</w:t>
            </w:r>
            <w:r>
              <w:rPr>
                <w:rFonts w:ascii="Times New Roman" w:hAnsi="Times New Roman"/>
                <w:sz w:val="28"/>
                <w:szCs w:val="28"/>
                <w:lang w:eastAsia="ar-SA"/>
              </w:rPr>
              <w:t>…</w:t>
            </w:r>
          </w:p>
        </w:tc>
        <w:tc>
          <w:tcPr>
            <w:tcW w:w="1135" w:type="dxa"/>
          </w:tcPr>
          <w:p w:rsidR="00297DE1" w:rsidRPr="00E133F7" w:rsidRDefault="00297DE1" w:rsidP="006517BD">
            <w:pPr>
              <w:spacing w:after="0" w:line="240" w:lineRule="auto"/>
              <w:jc w:val="center"/>
              <w:rPr>
                <w:rFonts w:ascii="Times New Roman" w:hAnsi="Times New Roman"/>
                <w:bCs/>
                <w:sz w:val="28"/>
                <w:szCs w:val="28"/>
                <w:lang w:eastAsia="ar-SA"/>
              </w:rPr>
            </w:pPr>
            <w:r w:rsidRPr="00E133F7">
              <w:rPr>
                <w:rFonts w:ascii="Times New Roman" w:hAnsi="Times New Roman"/>
                <w:bCs/>
                <w:sz w:val="28"/>
                <w:szCs w:val="28"/>
                <w:lang w:eastAsia="ar-SA"/>
              </w:rPr>
              <w:t>8</w:t>
            </w:r>
          </w:p>
        </w:tc>
      </w:tr>
      <w:tr w:rsidR="00297DE1" w:rsidRPr="00AE457F" w:rsidTr="009C53A7">
        <w:tc>
          <w:tcPr>
            <w:tcW w:w="8719" w:type="dxa"/>
          </w:tcPr>
          <w:p w:rsidR="00297DE1" w:rsidRPr="006517BD" w:rsidRDefault="00297DE1" w:rsidP="006517BD">
            <w:pPr>
              <w:spacing w:after="0" w:line="240" w:lineRule="auto"/>
              <w:jc w:val="both"/>
              <w:rPr>
                <w:rFonts w:ascii="Times New Roman" w:hAnsi="Times New Roman"/>
                <w:sz w:val="28"/>
                <w:szCs w:val="28"/>
                <w:lang w:eastAsia="ar-SA"/>
              </w:rPr>
            </w:pPr>
            <w:r w:rsidRPr="006517BD">
              <w:rPr>
                <w:rFonts w:ascii="Times New Roman" w:hAnsi="Times New Roman"/>
                <w:sz w:val="28"/>
                <w:szCs w:val="28"/>
                <w:lang w:eastAsia="ar-SA"/>
              </w:rPr>
              <w:t>3. Место учебной дисциплины в учебном плане……………………</w:t>
            </w:r>
            <w:r>
              <w:rPr>
                <w:rFonts w:ascii="Times New Roman" w:hAnsi="Times New Roman"/>
                <w:sz w:val="28"/>
                <w:szCs w:val="28"/>
                <w:lang w:eastAsia="ar-SA"/>
              </w:rPr>
              <w:t>…...</w:t>
            </w:r>
          </w:p>
        </w:tc>
        <w:tc>
          <w:tcPr>
            <w:tcW w:w="1135" w:type="dxa"/>
          </w:tcPr>
          <w:p w:rsidR="00297DE1" w:rsidRPr="00E133F7" w:rsidRDefault="00297DE1" w:rsidP="006517BD">
            <w:pPr>
              <w:spacing w:after="0" w:line="240" w:lineRule="auto"/>
              <w:jc w:val="center"/>
              <w:rPr>
                <w:rFonts w:ascii="Times New Roman" w:hAnsi="Times New Roman"/>
                <w:bCs/>
                <w:sz w:val="28"/>
                <w:szCs w:val="28"/>
                <w:lang w:eastAsia="ar-SA"/>
              </w:rPr>
            </w:pPr>
            <w:r w:rsidRPr="00E133F7">
              <w:rPr>
                <w:rFonts w:ascii="Times New Roman" w:hAnsi="Times New Roman"/>
                <w:bCs/>
                <w:sz w:val="28"/>
                <w:szCs w:val="28"/>
                <w:lang w:eastAsia="ar-SA"/>
              </w:rPr>
              <w:t>9</w:t>
            </w:r>
          </w:p>
        </w:tc>
      </w:tr>
      <w:tr w:rsidR="00297DE1" w:rsidRPr="00AE457F" w:rsidTr="009C53A7">
        <w:tc>
          <w:tcPr>
            <w:tcW w:w="8719" w:type="dxa"/>
          </w:tcPr>
          <w:p w:rsidR="00297DE1" w:rsidRPr="006517BD" w:rsidRDefault="00297DE1" w:rsidP="006517BD">
            <w:pPr>
              <w:spacing w:after="0" w:line="240" w:lineRule="auto"/>
              <w:jc w:val="both"/>
              <w:rPr>
                <w:rFonts w:ascii="Times New Roman" w:hAnsi="Times New Roman"/>
                <w:sz w:val="28"/>
                <w:szCs w:val="28"/>
                <w:lang w:eastAsia="ar-SA"/>
              </w:rPr>
            </w:pPr>
            <w:r w:rsidRPr="006517BD">
              <w:rPr>
                <w:rFonts w:ascii="Times New Roman" w:hAnsi="Times New Roman"/>
                <w:sz w:val="28"/>
                <w:szCs w:val="28"/>
                <w:lang w:eastAsia="ar-SA"/>
              </w:rPr>
              <w:t>4. Результаты освоения учебной дисциплины………………………</w:t>
            </w:r>
            <w:r>
              <w:rPr>
                <w:rFonts w:ascii="Times New Roman" w:hAnsi="Times New Roman"/>
                <w:sz w:val="28"/>
                <w:szCs w:val="28"/>
                <w:lang w:eastAsia="ar-SA"/>
              </w:rPr>
              <w:t>……</w:t>
            </w:r>
          </w:p>
        </w:tc>
        <w:tc>
          <w:tcPr>
            <w:tcW w:w="1135" w:type="dxa"/>
          </w:tcPr>
          <w:p w:rsidR="00297DE1" w:rsidRPr="00E133F7" w:rsidRDefault="00297DE1" w:rsidP="006517BD">
            <w:pPr>
              <w:spacing w:after="0" w:line="240" w:lineRule="auto"/>
              <w:jc w:val="center"/>
              <w:rPr>
                <w:rFonts w:ascii="Times New Roman" w:hAnsi="Times New Roman"/>
                <w:bCs/>
                <w:sz w:val="28"/>
                <w:szCs w:val="28"/>
                <w:lang w:eastAsia="ar-SA"/>
              </w:rPr>
            </w:pPr>
            <w:r w:rsidRPr="00E133F7">
              <w:rPr>
                <w:rFonts w:ascii="Times New Roman" w:hAnsi="Times New Roman"/>
                <w:bCs/>
                <w:sz w:val="28"/>
                <w:szCs w:val="28"/>
                <w:lang w:eastAsia="ar-SA"/>
              </w:rPr>
              <w:t>11</w:t>
            </w:r>
          </w:p>
        </w:tc>
      </w:tr>
      <w:tr w:rsidR="00297DE1" w:rsidRPr="00AE457F" w:rsidTr="009C53A7">
        <w:tc>
          <w:tcPr>
            <w:tcW w:w="8719" w:type="dxa"/>
          </w:tcPr>
          <w:p w:rsidR="00297DE1" w:rsidRPr="006517BD" w:rsidRDefault="00297DE1" w:rsidP="006517BD">
            <w:pPr>
              <w:spacing w:after="0" w:line="240" w:lineRule="auto"/>
              <w:jc w:val="both"/>
              <w:rPr>
                <w:rFonts w:ascii="Times New Roman" w:hAnsi="Times New Roman"/>
                <w:sz w:val="28"/>
                <w:szCs w:val="28"/>
                <w:lang w:eastAsia="ar-SA"/>
              </w:rPr>
            </w:pPr>
            <w:r w:rsidRPr="006517BD">
              <w:rPr>
                <w:rFonts w:ascii="Times New Roman" w:hAnsi="Times New Roman"/>
                <w:sz w:val="28"/>
                <w:szCs w:val="28"/>
                <w:lang w:eastAsia="ar-SA"/>
              </w:rPr>
              <w:t>5. Структура и содержание учебной дисциплины………………………</w:t>
            </w:r>
            <w:r>
              <w:rPr>
                <w:rFonts w:ascii="Times New Roman" w:hAnsi="Times New Roman"/>
                <w:sz w:val="28"/>
                <w:szCs w:val="28"/>
                <w:lang w:eastAsia="ar-SA"/>
              </w:rPr>
              <w:t>.</w:t>
            </w:r>
          </w:p>
        </w:tc>
        <w:tc>
          <w:tcPr>
            <w:tcW w:w="1135" w:type="dxa"/>
          </w:tcPr>
          <w:p w:rsidR="00297DE1" w:rsidRPr="00E133F7" w:rsidRDefault="00297DE1" w:rsidP="006517BD">
            <w:pPr>
              <w:spacing w:after="0" w:line="240" w:lineRule="auto"/>
              <w:jc w:val="center"/>
              <w:rPr>
                <w:rFonts w:ascii="Times New Roman" w:hAnsi="Times New Roman"/>
                <w:bCs/>
                <w:sz w:val="28"/>
                <w:szCs w:val="28"/>
                <w:lang w:eastAsia="ar-SA"/>
              </w:rPr>
            </w:pPr>
            <w:r w:rsidRPr="00E133F7">
              <w:rPr>
                <w:rFonts w:ascii="Times New Roman" w:hAnsi="Times New Roman"/>
                <w:bCs/>
                <w:sz w:val="28"/>
                <w:szCs w:val="28"/>
                <w:lang w:eastAsia="ar-SA"/>
              </w:rPr>
              <w:t>24</w:t>
            </w:r>
          </w:p>
        </w:tc>
      </w:tr>
      <w:tr w:rsidR="00297DE1" w:rsidRPr="00AE457F" w:rsidTr="009C53A7">
        <w:tc>
          <w:tcPr>
            <w:tcW w:w="8719" w:type="dxa"/>
          </w:tcPr>
          <w:p w:rsidR="00297DE1" w:rsidRPr="006517BD" w:rsidRDefault="00297DE1" w:rsidP="006517BD">
            <w:pPr>
              <w:spacing w:after="0" w:line="240" w:lineRule="auto"/>
              <w:jc w:val="both"/>
              <w:rPr>
                <w:rFonts w:ascii="Times New Roman" w:hAnsi="Times New Roman"/>
                <w:sz w:val="28"/>
                <w:szCs w:val="28"/>
                <w:lang w:eastAsia="ar-SA"/>
              </w:rPr>
            </w:pPr>
            <w:r w:rsidRPr="006517BD">
              <w:rPr>
                <w:rFonts w:ascii="Times New Roman" w:hAnsi="Times New Roman"/>
                <w:sz w:val="28"/>
                <w:szCs w:val="28"/>
                <w:lang w:eastAsia="ar-SA"/>
              </w:rPr>
              <w:t>6. Календарно - тематический план…………………………………</w:t>
            </w:r>
            <w:r>
              <w:rPr>
                <w:rFonts w:ascii="Times New Roman" w:hAnsi="Times New Roman"/>
                <w:sz w:val="28"/>
                <w:szCs w:val="28"/>
                <w:lang w:eastAsia="ar-SA"/>
              </w:rPr>
              <w:t>…….</w:t>
            </w:r>
          </w:p>
        </w:tc>
        <w:tc>
          <w:tcPr>
            <w:tcW w:w="1135" w:type="dxa"/>
          </w:tcPr>
          <w:p w:rsidR="00297DE1" w:rsidRPr="00E133F7" w:rsidRDefault="00297DE1" w:rsidP="006517BD">
            <w:pPr>
              <w:spacing w:after="0" w:line="240" w:lineRule="auto"/>
              <w:jc w:val="center"/>
              <w:rPr>
                <w:rFonts w:ascii="Times New Roman" w:hAnsi="Times New Roman"/>
                <w:bCs/>
                <w:sz w:val="28"/>
                <w:szCs w:val="28"/>
                <w:lang w:eastAsia="ar-SA"/>
              </w:rPr>
            </w:pPr>
            <w:r w:rsidRPr="00E133F7">
              <w:rPr>
                <w:rFonts w:ascii="Times New Roman" w:hAnsi="Times New Roman"/>
                <w:bCs/>
                <w:sz w:val="28"/>
                <w:szCs w:val="28"/>
                <w:lang w:eastAsia="ar-SA"/>
              </w:rPr>
              <w:t>27</w:t>
            </w:r>
          </w:p>
        </w:tc>
      </w:tr>
      <w:tr w:rsidR="00297DE1" w:rsidRPr="00AE457F" w:rsidTr="009C53A7">
        <w:tc>
          <w:tcPr>
            <w:tcW w:w="8719" w:type="dxa"/>
          </w:tcPr>
          <w:p w:rsidR="00297DE1" w:rsidRPr="006517BD" w:rsidRDefault="00297DE1" w:rsidP="006517BD">
            <w:pPr>
              <w:spacing w:after="0" w:line="240" w:lineRule="auto"/>
              <w:jc w:val="both"/>
              <w:rPr>
                <w:rFonts w:ascii="Times New Roman" w:hAnsi="Times New Roman"/>
                <w:sz w:val="28"/>
                <w:szCs w:val="28"/>
                <w:lang w:eastAsia="ar-SA"/>
              </w:rPr>
            </w:pPr>
            <w:r w:rsidRPr="006517BD">
              <w:rPr>
                <w:rFonts w:ascii="Times New Roman" w:hAnsi="Times New Roman"/>
                <w:sz w:val="28"/>
                <w:szCs w:val="28"/>
                <w:lang w:eastAsia="ar-SA"/>
              </w:rPr>
              <w:t>7. Примерные темы индивидуальных проектов……………………</w:t>
            </w:r>
            <w:r>
              <w:rPr>
                <w:rFonts w:ascii="Times New Roman" w:hAnsi="Times New Roman"/>
                <w:sz w:val="28"/>
                <w:szCs w:val="28"/>
                <w:lang w:eastAsia="ar-SA"/>
              </w:rPr>
              <w:t>…….</w:t>
            </w:r>
          </w:p>
        </w:tc>
        <w:tc>
          <w:tcPr>
            <w:tcW w:w="1135" w:type="dxa"/>
          </w:tcPr>
          <w:p w:rsidR="00297DE1" w:rsidRPr="00E133F7" w:rsidRDefault="00297DE1" w:rsidP="006517BD">
            <w:pPr>
              <w:spacing w:after="0" w:line="240" w:lineRule="auto"/>
              <w:jc w:val="center"/>
              <w:rPr>
                <w:rFonts w:ascii="Times New Roman" w:hAnsi="Times New Roman"/>
                <w:bCs/>
                <w:sz w:val="28"/>
                <w:szCs w:val="28"/>
                <w:lang w:eastAsia="ar-SA"/>
              </w:rPr>
            </w:pPr>
            <w:r w:rsidRPr="00E133F7">
              <w:rPr>
                <w:rFonts w:ascii="Times New Roman" w:hAnsi="Times New Roman"/>
                <w:bCs/>
                <w:sz w:val="28"/>
                <w:szCs w:val="28"/>
                <w:lang w:eastAsia="ar-SA"/>
              </w:rPr>
              <w:t>39</w:t>
            </w:r>
          </w:p>
        </w:tc>
      </w:tr>
      <w:tr w:rsidR="00297DE1" w:rsidRPr="00AE457F" w:rsidTr="009C53A7">
        <w:tc>
          <w:tcPr>
            <w:tcW w:w="8719" w:type="dxa"/>
          </w:tcPr>
          <w:p w:rsidR="00297DE1" w:rsidRPr="006517BD" w:rsidRDefault="00297DE1" w:rsidP="006517BD">
            <w:pPr>
              <w:spacing w:after="0" w:line="240" w:lineRule="auto"/>
              <w:jc w:val="both"/>
              <w:rPr>
                <w:rFonts w:ascii="Times New Roman" w:hAnsi="Times New Roman"/>
                <w:sz w:val="28"/>
                <w:szCs w:val="28"/>
                <w:lang w:eastAsia="ar-SA"/>
              </w:rPr>
            </w:pPr>
            <w:r w:rsidRPr="006517BD">
              <w:rPr>
                <w:rFonts w:ascii="Times New Roman" w:hAnsi="Times New Roman"/>
                <w:sz w:val="28"/>
                <w:szCs w:val="28"/>
                <w:lang w:eastAsia="ar-SA"/>
              </w:rPr>
              <w:t>8.Вопросы для подготовки к дифференцированному зачету/экзамену……………………………………………………………..</w:t>
            </w:r>
          </w:p>
        </w:tc>
        <w:tc>
          <w:tcPr>
            <w:tcW w:w="1135" w:type="dxa"/>
          </w:tcPr>
          <w:p w:rsidR="00297DE1" w:rsidRPr="00E133F7" w:rsidRDefault="00297DE1" w:rsidP="006517BD">
            <w:pPr>
              <w:spacing w:after="0" w:line="240" w:lineRule="auto"/>
              <w:jc w:val="center"/>
              <w:rPr>
                <w:rFonts w:ascii="Times New Roman" w:hAnsi="Times New Roman"/>
                <w:bCs/>
                <w:sz w:val="28"/>
                <w:szCs w:val="28"/>
                <w:lang w:eastAsia="ar-SA"/>
              </w:rPr>
            </w:pPr>
            <w:r w:rsidRPr="00E133F7">
              <w:rPr>
                <w:rFonts w:ascii="Times New Roman" w:hAnsi="Times New Roman"/>
                <w:bCs/>
                <w:sz w:val="28"/>
                <w:szCs w:val="28"/>
                <w:lang w:eastAsia="ar-SA"/>
              </w:rPr>
              <w:t>41</w:t>
            </w:r>
          </w:p>
        </w:tc>
      </w:tr>
      <w:tr w:rsidR="00297DE1" w:rsidRPr="00AE457F" w:rsidTr="009C53A7">
        <w:tc>
          <w:tcPr>
            <w:tcW w:w="8719" w:type="dxa"/>
          </w:tcPr>
          <w:p w:rsidR="00297DE1" w:rsidRPr="006517BD" w:rsidRDefault="00297DE1" w:rsidP="006517BD">
            <w:pPr>
              <w:spacing w:after="0" w:line="240" w:lineRule="auto"/>
              <w:jc w:val="both"/>
              <w:rPr>
                <w:rFonts w:ascii="Times New Roman" w:hAnsi="Times New Roman"/>
                <w:sz w:val="28"/>
                <w:szCs w:val="28"/>
                <w:lang w:eastAsia="ar-SA"/>
              </w:rPr>
            </w:pPr>
            <w:r w:rsidRPr="006517BD">
              <w:rPr>
                <w:rFonts w:ascii="Times New Roman" w:hAnsi="Times New Roman"/>
                <w:sz w:val="28"/>
                <w:szCs w:val="28"/>
                <w:lang w:eastAsia="ar-SA"/>
              </w:rPr>
              <w:t>9. Учебно-методическое и материально-техническое обеспечение учебной дисциплины…………………………………………………</w:t>
            </w:r>
            <w:r>
              <w:rPr>
                <w:rFonts w:ascii="Times New Roman" w:hAnsi="Times New Roman"/>
                <w:sz w:val="28"/>
                <w:szCs w:val="28"/>
                <w:lang w:eastAsia="ar-SA"/>
              </w:rPr>
              <w:t>……</w:t>
            </w:r>
          </w:p>
        </w:tc>
        <w:tc>
          <w:tcPr>
            <w:tcW w:w="1135" w:type="dxa"/>
          </w:tcPr>
          <w:p w:rsidR="00297DE1" w:rsidRPr="00E133F7" w:rsidRDefault="00297DE1" w:rsidP="006517BD">
            <w:pPr>
              <w:spacing w:after="0" w:line="240" w:lineRule="auto"/>
              <w:jc w:val="center"/>
              <w:rPr>
                <w:rFonts w:ascii="Times New Roman" w:hAnsi="Times New Roman"/>
                <w:bCs/>
                <w:sz w:val="28"/>
                <w:szCs w:val="28"/>
                <w:lang w:eastAsia="ar-SA"/>
              </w:rPr>
            </w:pPr>
            <w:r w:rsidRPr="00E133F7">
              <w:rPr>
                <w:rFonts w:ascii="Times New Roman" w:hAnsi="Times New Roman"/>
                <w:bCs/>
                <w:sz w:val="28"/>
                <w:szCs w:val="28"/>
                <w:lang w:eastAsia="ar-SA"/>
              </w:rPr>
              <w:t>43</w:t>
            </w:r>
          </w:p>
        </w:tc>
      </w:tr>
      <w:tr w:rsidR="00297DE1" w:rsidRPr="00AE457F" w:rsidTr="009C53A7">
        <w:tc>
          <w:tcPr>
            <w:tcW w:w="8719" w:type="dxa"/>
          </w:tcPr>
          <w:p w:rsidR="00297DE1" w:rsidRPr="006517BD" w:rsidRDefault="00297DE1" w:rsidP="006517BD">
            <w:pPr>
              <w:spacing w:after="0" w:line="240" w:lineRule="auto"/>
              <w:jc w:val="both"/>
              <w:rPr>
                <w:rFonts w:ascii="Times New Roman" w:hAnsi="Times New Roman"/>
                <w:sz w:val="28"/>
                <w:szCs w:val="28"/>
                <w:lang w:eastAsia="ar-SA"/>
              </w:rPr>
            </w:pPr>
            <w:r w:rsidRPr="006517BD">
              <w:rPr>
                <w:rFonts w:ascii="Times New Roman" w:hAnsi="Times New Roman"/>
                <w:sz w:val="28"/>
                <w:szCs w:val="28"/>
                <w:lang w:eastAsia="ar-SA"/>
              </w:rPr>
              <w:t>10. Литература…………………………………………………………</w:t>
            </w:r>
            <w:r>
              <w:rPr>
                <w:rFonts w:ascii="Times New Roman" w:hAnsi="Times New Roman"/>
                <w:sz w:val="28"/>
                <w:szCs w:val="28"/>
                <w:lang w:eastAsia="ar-SA"/>
              </w:rPr>
              <w:t>…...</w:t>
            </w:r>
          </w:p>
        </w:tc>
        <w:tc>
          <w:tcPr>
            <w:tcW w:w="1135" w:type="dxa"/>
          </w:tcPr>
          <w:p w:rsidR="00297DE1" w:rsidRPr="00E133F7" w:rsidRDefault="00297DE1" w:rsidP="006517BD">
            <w:pPr>
              <w:spacing w:after="0" w:line="240" w:lineRule="auto"/>
              <w:jc w:val="center"/>
              <w:rPr>
                <w:rFonts w:ascii="Times New Roman" w:hAnsi="Times New Roman"/>
                <w:bCs/>
                <w:sz w:val="28"/>
                <w:szCs w:val="28"/>
                <w:lang w:eastAsia="ar-SA"/>
              </w:rPr>
            </w:pPr>
            <w:r w:rsidRPr="00E133F7">
              <w:rPr>
                <w:rFonts w:ascii="Times New Roman" w:hAnsi="Times New Roman"/>
                <w:bCs/>
                <w:sz w:val="28"/>
                <w:szCs w:val="28"/>
                <w:lang w:eastAsia="ar-SA"/>
              </w:rPr>
              <w:t>45</w:t>
            </w:r>
          </w:p>
        </w:tc>
      </w:tr>
    </w:tbl>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spacing w:after="0" w:line="240" w:lineRule="auto"/>
        <w:jc w:val="center"/>
        <w:rPr>
          <w:rFonts w:ascii="Times New Roman" w:hAnsi="Times New Roman"/>
          <w:b/>
          <w:sz w:val="28"/>
          <w:szCs w:val="28"/>
          <w:lang w:eastAsia="ar-SA"/>
        </w:rPr>
      </w:pPr>
      <w:r w:rsidRPr="006517BD">
        <w:rPr>
          <w:rFonts w:ascii="Times New Roman" w:hAnsi="Times New Roman"/>
          <w:b/>
          <w:sz w:val="28"/>
          <w:szCs w:val="28"/>
          <w:lang w:val="en-US" w:eastAsia="ar-SA"/>
        </w:rPr>
        <w:lastRenderedPageBreak/>
        <w:t>1</w:t>
      </w:r>
      <w:r w:rsidRPr="006517BD">
        <w:rPr>
          <w:rFonts w:ascii="Times New Roman" w:hAnsi="Times New Roman"/>
          <w:b/>
          <w:sz w:val="28"/>
          <w:szCs w:val="28"/>
          <w:lang w:eastAsia="ar-SA"/>
        </w:rPr>
        <w:t>.ПОЯСНИТЕЛЬНАЯ ЗАПИСКА</w:t>
      </w:r>
    </w:p>
    <w:p w:rsidR="00297DE1" w:rsidRPr="006517BD" w:rsidRDefault="00297DE1" w:rsidP="006517BD">
      <w:pPr>
        <w:spacing w:after="0" w:line="240" w:lineRule="auto"/>
        <w:jc w:val="center"/>
        <w:rPr>
          <w:rFonts w:ascii="Times New Roman" w:hAnsi="Times New Roman"/>
          <w:b/>
          <w:sz w:val="28"/>
          <w:szCs w:val="28"/>
          <w:lang w:eastAsia="ar-SA"/>
        </w:rPr>
      </w:pPr>
    </w:p>
    <w:p w:rsidR="00297DE1" w:rsidRPr="006517BD" w:rsidRDefault="00297DE1" w:rsidP="006517BD">
      <w:pPr>
        <w:tabs>
          <w:tab w:val="num" w:pos="600"/>
        </w:tabs>
        <w:spacing w:after="0" w:line="240" w:lineRule="auto"/>
        <w:ind w:firstLine="851"/>
        <w:jc w:val="both"/>
        <w:rPr>
          <w:rFonts w:ascii="Times New Roman" w:hAnsi="Times New Roman"/>
          <w:sz w:val="28"/>
          <w:szCs w:val="28"/>
          <w:lang w:eastAsia="ar-SA"/>
        </w:rPr>
      </w:pPr>
      <w:r w:rsidRPr="006517BD">
        <w:rPr>
          <w:rFonts w:ascii="Times New Roman" w:hAnsi="Times New Roman"/>
          <w:sz w:val="28"/>
          <w:szCs w:val="28"/>
          <w:lang w:eastAsia="ar-SA"/>
        </w:rPr>
        <w:t xml:space="preserve">Рабочая программа учебной дисциплины </w:t>
      </w:r>
      <w:r>
        <w:rPr>
          <w:rFonts w:ascii="Times New Roman" w:hAnsi="Times New Roman"/>
          <w:sz w:val="28"/>
          <w:szCs w:val="28"/>
          <w:lang w:eastAsia="ar-SA"/>
        </w:rPr>
        <w:t xml:space="preserve"> «География»</w:t>
      </w:r>
      <w:r w:rsidRPr="006517BD">
        <w:rPr>
          <w:rFonts w:ascii="Times New Roman" w:hAnsi="Times New Roman"/>
          <w:sz w:val="28"/>
          <w:szCs w:val="28"/>
          <w:lang w:eastAsia="ar-SA"/>
        </w:rPr>
        <w:t xml:space="preserve"> составлена на основе:</w:t>
      </w:r>
    </w:p>
    <w:p w:rsidR="00297DE1" w:rsidRPr="006517BD" w:rsidRDefault="00297DE1" w:rsidP="006517BD">
      <w:pPr>
        <w:tabs>
          <w:tab w:val="num" w:pos="600"/>
        </w:tabs>
        <w:spacing w:after="0" w:line="240" w:lineRule="auto"/>
        <w:ind w:firstLine="851"/>
        <w:jc w:val="both"/>
        <w:rPr>
          <w:rFonts w:ascii="Times New Roman" w:hAnsi="Times New Roman"/>
          <w:sz w:val="28"/>
          <w:szCs w:val="28"/>
          <w:lang w:eastAsia="ar-SA"/>
        </w:rPr>
      </w:pPr>
      <w:r w:rsidRPr="006517BD">
        <w:rPr>
          <w:rFonts w:ascii="Times New Roman" w:hAnsi="Times New Roman"/>
          <w:sz w:val="28"/>
          <w:szCs w:val="28"/>
          <w:lang w:eastAsia="ar-SA"/>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rsidR="00297DE1" w:rsidRPr="006517BD" w:rsidRDefault="00297DE1" w:rsidP="006517BD">
      <w:pPr>
        <w:tabs>
          <w:tab w:val="num" w:pos="600"/>
        </w:tabs>
        <w:spacing w:after="0" w:line="240" w:lineRule="auto"/>
        <w:ind w:firstLine="851"/>
        <w:jc w:val="both"/>
        <w:rPr>
          <w:rFonts w:ascii="Times New Roman" w:hAnsi="Times New Roman"/>
          <w:sz w:val="28"/>
          <w:szCs w:val="28"/>
          <w:lang w:eastAsia="ar-SA"/>
        </w:rPr>
      </w:pPr>
      <w:r w:rsidRPr="006517BD">
        <w:rPr>
          <w:rFonts w:ascii="Times New Roman" w:hAnsi="Times New Roman"/>
          <w:sz w:val="28"/>
          <w:szCs w:val="28"/>
          <w:lang w:eastAsia="ar-SA"/>
        </w:rPr>
        <w:t>- Приказа Минпросвещения России от 12.08.2022 N 732</w:t>
      </w:r>
      <w:r w:rsidRPr="006517BD">
        <w:rPr>
          <w:rFonts w:ascii="Times New Roman" w:hAnsi="Times New Roman"/>
          <w:sz w:val="28"/>
          <w:szCs w:val="28"/>
          <w:lang w:eastAsia="ar-SA"/>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r w:rsidRPr="006517BD">
        <w:rPr>
          <w:rFonts w:ascii="Times New Roman" w:hAnsi="Times New Roman"/>
          <w:sz w:val="28"/>
          <w:szCs w:val="28"/>
          <w:lang w:eastAsia="ar-SA"/>
        </w:rPr>
        <w:br/>
        <w:t>(Зарегистрировано в Минюсте России 12.09.2022 N 70034);</w:t>
      </w:r>
    </w:p>
    <w:p w:rsidR="00297DE1" w:rsidRPr="006517BD" w:rsidRDefault="00297DE1" w:rsidP="006517BD">
      <w:pPr>
        <w:tabs>
          <w:tab w:val="num" w:pos="600"/>
        </w:tabs>
        <w:spacing w:after="0" w:line="240" w:lineRule="auto"/>
        <w:ind w:firstLine="851"/>
        <w:jc w:val="both"/>
        <w:rPr>
          <w:rFonts w:ascii="Times New Roman" w:hAnsi="Times New Roman"/>
          <w:sz w:val="28"/>
          <w:szCs w:val="28"/>
          <w:lang w:eastAsia="ar-SA"/>
        </w:rPr>
      </w:pPr>
      <w:r w:rsidRPr="006517BD">
        <w:rPr>
          <w:rFonts w:ascii="Times New Roman" w:hAnsi="Times New Roman"/>
          <w:sz w:val="28"/>
          <w:szCs w:val="28"/>
          <w:lang w:eastAsia="ar-SA"/>
        </w:rPr>
        <w:t>- Приказа Минпросвещения России от 23.11.2022 N 1014</w:t>
      </w:r>
      <w:r w:rsidRPr="006517BD">
        <w:rPr>
          <w:rFonts w:ascii="Times New Roman" w:hAnsi="Times New Roman"/>
          <w:sz w:val="28"/>
          <w:szCs w:val="28"/>
          <w:lang w:eastAsia="ar-SA"/>
        </w:rPr>
        <w:br/>
        <w:t>"Об утверждении федеральной образовательной программы среднего общего образования"  (Зарегистрировано в Минюсте России 22.12.2022 N 71763);</w:t>
      </w:r>
    </w:p>
    <w:p w:rsidR="00297DE1" w:rsidRPr="006517BD" w:rsidRDefault="00297DE1" w:rsidP="006517BD">
      <w:pPr>
        <w:spacing w:after="0" w:line="240" w:lineRule="auto"/>
        <w:rPr>
          <w:rFonts w:ascii="Times New Roman" w:hAnsi="Times New Roman"/>
          <w:sz w:val="28"/>
          <w:szCs w:val="28"/>
          <w:lang w:eastAsia="ar-SA"/>
        </w:rPr>
      </w:pPr>
      <w:r w:rsidRPr="006517BD">
        <w:rPr>
          <w:rFonts w:ascii="Times New Roman" w:hAnsi="Times New Roman"/>
          <w:sz w:val="28"/>
          <w:szCs w:val="28"/>
          <w:lang w:eastAsia="ar-SA"/>
        </w:rPr>
        <w:t xml:space="preserve">             -   </w:t>
      </w:r>
      <w:r w:rsidRPr="006517BD">
        <w:rPr>
          <w:rFonts w:ascii="Times New Roman" w:hAnsi="Times New Roman"/>
          <w:color w:val="000000"/>
          <w:sz w:val="28"/>
          <w:szCs w:val="28"/>
          <w:shd w:val="clear" w:color="auto" w:fill="FFFFFF"/>
          <w:lang w:eastAsia="ar-SA"/>
        </w:rPr>
        <w:t>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(Зарегистрирован 11.10.2022 № 70461);</w:t>
      </w:r>
    </w:p>
    <w:p w:rsidR="00297DE1" w:rsidRPr="006517BD" w:rsidRDefault="00297DE1" w:rsidP="006517BD">
      <w:pPr>
        <w:tabs>
          <w:tab w:val="num" w:pos="600"/>
        </w:tabs>
        <w:spacing w:after="0" w:line="240" w:lineRule="auto"/>
        <w:ind w:firstLine="851"/>
        <w:jc w:val="both"/>
        <w:rPr>
          <w:rFonts w:ascii="Times New Roman" w:hAnsi="Times New Roman"/>
          <w:sz w:val="28"/>
          <w:szCs w:val="28"/>
          <w:lang w:eastAsia="ar-SA"/>
        </w:rPr>
      </w:pPr>
      <w:r w:rsidRPr="006517BD">
        <w:rPr>
          <w:rFonts w:ascii="Times New Roman" w:hAnsi="Times New Roman"/>
          <w:sz w:val="24"/>
          <w:szCs w:val="28"/>
          <w:lang w:eastAsia="ar-SA"/>
        </w:rPr>
        <w:t>-</w:t>
      </w:r>
      <w:r w:rsidRPr="006517BD">
        <w:rPr>
          <w:rFonts w:ascii="Times New Roman" w:hAnsi="Times New Roman"/>
          <w:sz w:val="28"/>
          <w:szCs w:val="28"/>
          <w:lang w:eastAsia="ar-SA"/>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rsidR="00297DE1" w:rsidRPr="006517BD" w:rsidRDefault="00297DE1" w:rsidP="006517BD">
      <w:pPr>
        <w:tabs>
          <w:tab w:val="num" w:pos="600"/>
        </w:tabs>
        <w:spacing w:after="0" w:line="240" w:lineRule="auto"/>
        <w:ind w:firstLine="851"/>
        <w:jc w:val="both"/>
        <w:rPr>
          <w:rFonts w:ascii="Times New Roman" w:hAnsi="Times New Roman"/>
          <w:i/>
          <w:sz w:val="28"/>
          <w:szCs w:val="28"/>
          <w:lang w:eastAsia="ar-SA"/>
        </w:rPr>
      </w:pPr>
      <w:r w:rsidRPr="006517BD">
        <w:rPr>
          <w:rFonts w:ascii="Times New Roman" w:hAnsi="Times New Roman"/>
          <w:sz w:val="28"/>
          <w:szCs w:val="28"/>
          <w:lang w:eastAsia="ar-SA"/>
        </w:rPr>
        <w:t>-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Минпросвещения России от 30.04.2021 N Р-98).</w:t>
      </w:r>
      <w:r w:rsidRPr="006517BD">
        <w:rPr>
          <w:rFonts w:ascii="Times New Roman" w:hAnsi="Times New Roman"/>
          <w:i/>
          <w:sz w:val="28"/>
          <w:szCs w:val="28"/>
          <w:lang w:eastAsia="ar-SA"/>
        </w:rPr>
        <w:t xml:space="preserve"> </w:t>
      </w:r>
    </w:p>
    <w:p w:rsidR="00297DE1" w:rsidRPr="006517BD" w:rsidRDefault="00297DE1" w:rsidP="006517BD">
      <w:pPr>
        <w:tabs>
          <w:tab w:val="num" w:pos="600"/>
        </w:tabs>
        <w:spacing w:after="0" w:line="240" w:lineRule="auto"/>
        <w:ind w:firstLine="851"/>
        <w:jc w:val="both"/>
        <w:rPr>
          <w:rFonts w:ascii="Times New Roman" w:hAnsi="Times New Roman"/>
          <w:sz w:val="28"/>
          <w:szCs w:val="28"/>
          <w:lang w:eastAsia="ar-SA"/>
        </w:rPr>
      </w:pPr>
      <w:r w:rsidRPr="006517BD">
        <w:rPr>
          <w:rFonts w:ascii="Times New Roman" w:hAnsi="Times New Roman"/>
          <w:sz w:val="28"/>
          <w:szCs w:val="28"/>
          <w:lang w:eastAsia="ar-SA"/>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rsidR="00297DE1" w:rsidRPr="006517BD" w:rsidRDefault="00297DE1" w:rsidP="006517BD">
      <w:pPr>
        <w:tabs>
          <w:tab w:val="num" w:pos="600"/>
        </w:tabs>
        <w:spacing w:after="0" w:line="240" w:lineRule="auto"/>
        <w:ind w:firstLine="851"/>
        <w:jc w:val="both"/>
        <w:rPr>
          <w:rFonts w:ascii="Times New Roman" w:hAnsi="Times New Roman"/>
          <w:sz w:val="28"/>
          <w:szCs w:val="28"/>
          <w:lang w:eastAsia="ar-SA"/>
        </w:rPr>
      </w:pPr>
      <w:r w:rsidRPr="006517BD">
        <w:rPr>
          <w:rFonts w:ascii="Times New Roman" w:hAnsi="Times New Roman"/>
          <w:sz w:val="28"/>
          <w:szCs w:val="28"/>
          <w:lang w:eastAsia="ar-SA"/>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rsidR="00297DE1" w:rsidRDefault="00297DE1" w:rsidP="009417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lang w:eastAsia="ar-SA"/>
        </w:rPr>
      </w:pPr>
      <w:r w:rsidRPr="006517BD">
        <w:rPr>
          <w:rFonts w:ascii="Times New Roman" w:hAnsi="Times New Roman"/>
          <w:sz w:val="28"/>
          <w:szCs w:val="28"/>
          <w:lang w:eastAsia="ar-SA"/>
        </w:rPr>
        <w:t>При освоении специальности</w:t>
      </w:r>
      <w:r>
        <w:rPr>
          <w:rFonts w:ascii="Times New Roman" w:hAnsi="Times New Roman"/>
          <w:sz w:val="28"/>
          <w:szCs w:val="28"/>
          <w:lang w:eastAsia="ar-SA"/>
        </w:rPr>
        <w:t>:</w:t>
      </w:r>
    </w:p>
    <w:p w:rsidR="00297DE1" w:rsidRPr="00941734" w:rsidRDefault="00297DE1" w:rsidP="009417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6517BD">
        <w:rPr>
          <w:rFonts w:ascii="Times New Roman" w:hAnsi="Times New Roman"/>
          <w:sz w:val="28"/>
          <w:szCs w:val="28"/>
          <w:lang w:eastAsia="ar-SA"/>
        </w:rPr>
        <w:t xml:space="preserve"> </w:t>
      </w:r>
      <w:r w:rsidRPr="00941734">
        <w:rPr>
          <w:rFonts w:ascii="Times New Roman" w:hAnsi="Times New Roman"/>
          <w:b/>
          <w:sz w:val="28"/>
          <w:szCs w:val="28"/>
          <w:lang w:eastAsia="ar-SA"/>
        </w:rPr>
        <w:t>38.02.01.Экономика и бухгалтерский учет</w:t>
      </w:r>
    </w:p>
    <w:p w:rsidR="00297DE1" w:rsidRPr="00941734" w:rsidRDefault="00297DE1" w:rsidP="009417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941734">
        <w:rPr>
          <w:rFonts w:ascii="Times New Roman" w:hAnsi="Times New Roman"/>
          <w:b/>
          <w:sz w:val="28"/>
          <w:szCs w:val="28"/>
          <w:lang w:eastAsia="ar-SA"/>
        </w:rPr>
        <w:t>(по отраслям)</w:t>
      </w:r>
    </w:p>
    <w:p w:rsidR="00297DE1" w:rsidRPr="006517BD" w:rsidRDefault="00297DE1" w:rsidP="00941734">
      <w:pPr>
        <w:tabs>
          <w:tab w:val="num" w:pos="600"/>
        </w:tabs>
        <w:spacing w:after="0" w:line="240" w:lineRule="auto"/>
        <w:ind w:firstLine="851"/>
        <w:jc w:val="both"/>
        <w:rPr>
          <w:rFonts w:ascii="Times New Roman" w:hAnsi="Times New Roman"/>
          <w:sz w:val="28"/>
          <w:szCs w:val="28"/>
          <w:lang w:eastAsia="ar-SA"/>
        </w:rPr>
      </w:pPr>
      <w:r w:rsidRPr="006517BD">
        <w:rPr>
          <w:rFonts w:ascii="Times New Roman" w:hAnsi="Times New Roman"/>
          <w:sz w:val="28"/>
          <w:szCs w:val="28"/>
          <w:lang w:eastAsia="ar-SA"/>
        </w:rPr>
        <w:t xml:space="preserve"> дисциплина </w:t>
      </w:r>
      <w:r>
        <w:rPr>
          <w:rFonts w:ascii="Times New Roman" w:hAnsi="Times New Roman"/>
          <w:sz w:val="28"/>
          <w:szCs w:val="28"/>
          <w:lang w:eastAsia="ar-SA"/>
        </w:rPr>
        <w:t>«География»</w:t>
      </w:r>
      <w:r w:rsidRPr="006517BD">
        <w:rPr>
          <w:rFonts w:ascii="Times New Roman" w:hAnsi="Times New Roman"/>
          <w:color w:val="000000"/>
          <w:sz w:val="28"/>
          <w:szCs w:val="28"/>
          <w:lang w:eastAsia="ar-SA"/>
        </w:rPr>
        <w:t xml:space="preserve"> в учреждениях среднего профессионального образования изучается как профильная  </w:t>
      </w:r>
      <w:r w:rsidRPr="006517BD">
        <w:rPr>
          <w:rFonts w:ascii="Times New Roman" w:hAnsi="Times New Roman"/>
          <w:sz w:val="28"/>
          <w:szCs w:val="28"/>
          <w:lang w:eastAsia="ar-SA"/>
        </w:rPr>
        <w:t xml:space="preserve">общеобразовательная </w:t>
      </w:r>
      <w:r w:rsidRPr="006517BD">
        <w:rPr>
          <w:rFonts w:ascii="Times New Roman" w:hAnsi="Times New Roman"/>
          <w:color w:val="000000"/>
          <w:sz w:val="28"/>
          <w:szCs w:val="28"/>
          <w:lang w:eastAsia="ar-SA"/>
        </w:rPr>
        <w:t xml:space="preserve">дисциплина в объеме </w:t>
      </w:r>
      <w:r>
        <w:rPr>
          <w:rFonts w:ascii="Times New Roman" w:hAnsi="Times New Roman"/>
          <w:color w:val="000000"/>
          <w:sz w:val="28"/>
          <w:szCs w:val="28"/>
          <w:lang w:eastAsia="ar-SA"/>
        </w:rPr>
        <w:t xml:space="preserve">72 </w:t>
      </w:r>
      <w:r w:rsidRPr="006517BD">
        <w:rPr>
          <w:rFonts w:ascii="Times New Roman" w:hAnsi="Times New Roman"/>
          <w:sz w:val="28"/>
          <w:szCs w:val="28"/>
          <w:lang w:eastAsia="ar-SA"/>
        </w:rPr>
        <w:t>час</w:t>
      </w:r>
      <w:r>
        <w:rPr>
          <w:rFonts w:ascii="Times New Roman" w:hAnsi="Times New Roman"/>
          <w:sz w:val="28"/>
          <w:szCs w:val="28"/>
          <w:lang w:eastAsia="ar-SA"/>
        </w:rPr>
        <w:t>а</w:t>
      </w:r>
      <w:r w:rsidRPr="006517BD">
        <w:rPr>
          <w:rFonts w:ascii="Times New Roman" w:hAnsi="Times New Roman"/>
          <w:sz w:val="28"/>
          <w:szCs w:val="28"/>
          <w:lang w:eastAsia="ar-SA"/>
        </w:rPr>
        <w:t xml:space="preserve"> (из них </w:t>
      </w:r>
      <w:r>
        <w:rPr>
          <w:rFonts w:ascii="Times New Roman" w:hAnsi="Times New Roman"/>
          <w:sz w:val="28"/>
          <w:szCs w:val="28"/>
          <w:lang w:eastAsia="ar-SA"/>
        </w:rPr>
        <w:t>44</w:t>
      </w:r>
      <w:r w:rsidRPr="006517BD">
        <w:rPr>
          <w:rFonts w:ascii="Times New Roman" w:hAnsi="Times New Roman"/>
          <w:sz w:val="28"/>
          <w:szCs w:val="28"/>
          <w:lang w:eastAsia="ar-SA"/>
        </w:rPr>
        <w:t xml:space="preserve"> час</w:t>
      </w:r>
      <w:r>
        <w:rPr>
          <w:rFonts w:ascii="Times New Roman" w:hAnsi="Times New Roman"/>
          <w:sz w:val="28"/>
          <w:szCs w:val="28"/>
          <w:lang w:eastAsia="ar-SA"/>
        </w:rPr>
        <w:t>а</w:t>
      </w:r>
      <w:r w:rsidRPr="006517BD">
        <w:rPr>
          <w:rFonts w:ascii="Times New Roman" w:hAnsi="Times New Roman"/>
          <w:sz w:val="28"/>
          <w:szCs w:val="28"/>
          <w:lang w:eastAsia="ar-SA"/>
        </w:rPr>
        <w:t xml:space="preserve"> теоретических занятий, </w:t>
      </w:r>
      <w:r>
        <w:rPr>
          <w:rFonts w:ascii="Times New Roman" w:hAnsi="Times New Roman"/>
          <w:sz w:val="28"/>
          <w:szCs w:val="28"/>
          <w:lang w:eastAsia="ar-SA"/>
        </w:rPr>
        <w:t>28</w:t>
      </w:r>
      <w:r w:rsidRPr="006517BD">
        <w:rPr>
          <w:rFonts w:ascii="Times New Roman" w:hAnsi="Times New Roman"/>
          <w:sz w:val="28"/>
          <w:szCs w:val="28"/>
          <w:lang w:eastAsia="ar-SA"/>
        </w:rPr>
        <w:t xml:space="preserve"> часов практических занятий ). </w:t>
      </w:r>
    </w:p>
    <w:p w:rsidR="00297DE1" w:rsidRPr="009C53A7" w:rsidRDefault="00297DE1" w:rsidP="00941734">
      <w:pPr>
        <w:widowControl w:val="0"/>
        <w:autoSpaceDE w:val="0"/>
        <w:autoSpaceDN w:val="0"/>
        <w:spacing w:before="200" w:after="0" w:line="240" w:lineRule="auto"/>
        <w:ind w:firstLine="540"/>
        <w:jc w:val="both"/>
        <w:rPr>
          <w:rFonts w:ascii="Times New Roman" w:hAnsi="Times New Roman"/>
          <w:sz w:val="20"/>
          <w:lang w:eastAsia="ru-RU"/>
        </w:rPr>
      </w:pPr>
      <w:r w:rsidRPr="009C53A7">
        <w:rPr>
          <w:rFonts w:ascii="Times New Roman" w:hAnsi="Times New Roman"/>
          <w:sz w:val="28"/>
          <w:szCs w:val="28"/>
          <w:lang w:eastAsia="ru-RU"/>
        </w:rPr>
        <w:t>В результате изучения учебной дисциплины «География» обучающийся на профильном  уровне научится:</w:t>
      </w:r>
      <w:r w:rsidRPr="009C53A7">
        <w:rPr>
          <w:rFonts w:ascii="Times New Roman" w:hAnsi="Times New Roman"/>
          <w:sz w:val="20"/>
          <w:lang w:eastAsia="ru-RU"/>
        </w:rPr>
        <w:t xml:space="preserve"> </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lastRenderedPageBreak/>
        <w:t>-определять роль современного комплекса географических наук в решении современных научных и практических задач;</w:t>
      </w:r>
    </w:p>
    <w:p w:rsidR="00297DE1"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w:t>
      </w:r>
      <w:r w:rsidRPr="00D4125B">
        <w:rPr>
          <w:rFonts w:ascii="Times New Roman" w:hAnsi="Times New Roman" w:cs="Times New Roman"/>
          <w:sz w:val="28"/>
          <w:szCs w:val="28"/>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297DE1" w:rsidRPr="00D4125B"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w:t>
      </w:r>
      <w:r w:rsidRPr="00D4125B">
        <w:rPr>
          <w:rFonts w:ascii="Times New Roman" w:hAnsi="Times New Roman" w:cs="Times New Roman"/>
          <w:sz w:val="28"/>
          <w:szCs w:val="28"/>
        </w:rPr>
        <w:t>проводить простейшую географическую экспертизу разнообразных природных, социально-экономических и экологических</w:t>
      </w:r>
    </w:p>
    <w:p w:rsidR="00297DE1"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процессов;</w:t>
      </w:r>
    </w:p>
    <w:p w:rsidR="00297DE1" w:rsidRPr="00D4125B"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w:t>
      </w:r>
      <w:r w:rsidRPr="00D4125B">
        <w:rPr>
          <w:rFonts w:ascii="Times New Roman" w:hAnsi="Times New Roman" w:cs="Times New Roman"/>
          <w:sz w:val="28"/>
          <w:szCs w:val="28"/>
        </w:rPr>
        <w:t>прогнозировать изменения географических объектов, основываясь на динамике и территориальных особенностях процессов,</w:t>
      </w:r>
    </w:p>
    <w:p w:rsidR="00297DE1"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протекающих в географическом пространстве;</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–прогнозировать закономерности и тенденции развития социально-экономических и экологических процессов и явлений на основе</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картографических источников информации;</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–использовать геоинформационные системы для получения, хранения и обработки информации;</w:t>
      </w:r>
    </w:p>
    <w:p w:rsidR="00297DE1" w:rsidRPr="00D4125B"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w:t>
      </w:r>
      <w:r w:rsidRPr="00D4125B">
        <w:rPr>
          <w:rFonts w:ascii="Times New Roman" w:hAnsi="Times New Roman" w:cs="Times New Roman"/>
          <w:sz w:val="28"/>
          <w:szCs w:val="28"/>
        </w:rPr>
        <w:t>составлять комплексные географические характеристики природно-хозяйственных систем;</w:t>
      </w:r>
    </w:p>
    <w:p w:rsidR="00297DE1"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w:t>
      </w:r>
      <w:r w:rsidRPr="00D4125B">
        <w:rPr>
          <w:rFonts w:ascii="Times New Roman" w:hAnsi="Times New Roman" w:cs="Times New Roman"/>
          <w:sz w:val="28"/>
          <w:szCs w:val="28"/>
        </w:rPr>
        <w:t>создавать простейшие модели природных, социально-экономических и геоэкологических объектов, явлений и процессов;</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–интерпретировать природные, социально-экономические и экологические характеристики различных территорий на основе</w:t>
      </w:r>
      <w:r>
        <w:rPr>
          <w:rFonts w:ascii="Times New Roman" w:hAnsi="Times New Roman" w:cs="Times New Roman"/>
          <w:sz w:val="28"/>
          <w:szCs w:val="28"/>
        </w:rPr>
        <w:t xml:space="preserve"> </w:t>
      </w:r>
      <w:r w:rsidRPr="00D4125B">
        <w:rPr>
          <w:rFonts w:ascii="Times New Roman" w:hAnsi="Times New Roman" w:cs="Times New Roman"/>
          <w:sz w:val="28"/>
          <w:szCs w:val="28"/>
        </w:rPr>
        <w:t>картографической информации;</w:t>
      </w:r>
    </w:p>
    <w:p w:rsidR="00297DE1"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–прогнозировать изменения геосистем под влиянием природных и антропогенных факторов;</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–анализировать причины формирования природно-территориальных и природно-хозяйственных систем и факторы, влияющие на их</w:t>
      </w:r>
      <w:r>
        <w:rPr>
          <w:rFonts w:ascii="Times New Roman" w:hAnsi="Times New Roman" w:cs="Times New Roman"/>
          <w:sz w:val="28"/>
          <w:szCs w:val="28"/>
        </w:rPr>
        <w:t xml:space="preserve"> </w:t>
      </w:r>
      <w:r w:rsidRPr="00D4125B">
        <w:rPr>
          <w:rFonts w:ascii="Times New Roman" w:hAnsi="Times New Roman" w:cs="Times New Roman"/>
          <w:sz w:val="28"/>
          <w:szCs w:val="28"/>
        </w:rPr>
        <w:t>развитие;</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–прогнозировать изменение численности и структуры населения мира и отдельных регионов;</w:t>
      </w:r>
    </w:p>
    <w:p w:rsidR="00297DE1"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–анализировать рынок труда, прогнозировать развитие рынка труда на основе динамики его изменений;</w:t>
      </w:r>
    </w:p>
    <w:p w:rsidR="00297DE1"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–оценивать вклад отдельных регионов в мировое хозяйство;</w:t>
      </w:r>
    </w:p>
    <w:p w:rsidR="00297DE1" w:rsidRPr="00D4125B"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w:t>
      </w:r>
      <w:r w:rsidRPr="00D4125B">
        <w:rPr>
          <w:rFonts w:ascii="Times New Roman" w:hAnsi="Times New Roman" w:cs="Times New Roman"/>
          <w:sz w:val="28"/>
          <w:szCs w:val="28"/>
        </w:rPr>
        <w:t>оценивать характер взаимодействия деятельности человека и компонентов природы в разных географических условиях с точки</w:t>
      </w:r>
      <w:r>
        <w:rPr>
          <w:rFonts w:ascii="Times New Roman" w:hAnsi="Times New Roman" w:cs="Times New Roman"/>
          <w:sz w:val="28"/>
          <w:szCs w:val="28"/>
        </w:rPr>
        <w:t xml:space="preserve">  </w:t>
      </w:r>
      <w:r w:rsidRPr="00D4125B">
        <w:rPr>
          <w:rFonts w:ascii="Times New Roman" w:hAnsi="Times New Roman" w:cs="Times New Roman"/>
          <w:sz w:val="28"/>
          <w:szCs w:val="28"/>
        </w:rPr>
        <w:t>зрения концепции устойчивого развития;</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–выявлять особенности современного геополитического и геоэкономического положения России, ее роль в международном</w:t>
      </w:r>
      <w:r>
        <w:rPr>
          <w:rFonts w:ascii="Times New Roman" w:hAnsi="Times New Roman" w:cs="Times New Roman"/>
          <w:sz w:val="28"/>
          <w:szCs w:val="28"/>
        </w:rPr>
        <w:t xml:space="preserve"> </w:t>
      </w:r>
      <w:r w:rsidRPr="00D4125B">
        <w:rPr>
          <w:rFonts w:ascii="Times New Roman" w:hAnsi="Times New Roman" w:cs="Times New Roman"/>
          <w:sz w:val="28"/>
          <w:szCs w:val="28"/>
        </w:rPr>
        <w:t>географическом разделении труда;</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w:t>
      </w:r>
      <w:r>
        <w:rPr>
          <w:rFonts w:ascii="Times New Roman" w:hAnsi="Times New Roman" w:cs="Times New Roman"/>
          <w:sz w:val="28"/>
          <w:szCs w:val="28"/>
        </w:rPr>
        <w:t xml:space="preserve"> </w:t>
      </w:r>
      <w:r w:rsidRPr="00D4125B">
        <w:rPr>
          <w:rFonts w:ascii="Times New Roman" w:hAnsi="Times New Roman" w:cs="Times New Roman"/>
          <w:sz w:val="28"/>
          <w:szCs w:val="28"/>
        </w:rPr>
        <w:t>понимать принципы выделения и устанавливать соотношения между государственной территорией и исключительной экономической</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зоной России;</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w:t>
      </w:r>
      <w:r>
        <w:rPr>
          <w:rFonts w:ascii="Times New Roman" w:hAnsi="Times New Roman" w:cs="Times New Roman"/>
          <w:sz w:val="28"/>
          <w:szCs w:val="28"/>
        </w:rPr>
        <w:t xml:space="preserve"> </w:t>
      </w:r>
      <w:r w:rsidRPr="00D4125B">
        <w:rPr>
          <w:rFonts w:ascii="Times New Roman" w:hAnsi="Times New Roman" w:cs="Times New Roman"/>
          <w:sz w:val="28"/>
          <w:szCs w:val="28"/>
        </w:rPr>
        <w:t>давать оценку международной деятельности, направленной на решение глобальных проблем человечества.</w:t>
      </w:r>
    </w:p>
    <w:p w:rsidR="00297DE1" w:rsidRPr="00D4125B" w:rsidRDefault="00297DE1" w:rsidP="00941734">
      <w:pPr>
        <w:pStyle w:val="HTML"/>
        <w:shd w:val="clear" w:color="auto" w:fill="FFFFFF"/>
        <w:rPr>
          <w:rFonts w:ascii="Times New Roman" w:hAnsi="Times New Roman" w:cs="Times New Roman"/>
          <w:sz w:val="28"/>
          <w:szCs w:val="28"/>
        </w:rPr>
      </w:pPr>
    </w:p>
    <w:p w:rsidR="00297DE1"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lastRenderedPageBreak/>
        <w:t>Выпускник на углубленном уровне получит возможность научиться:</w:t>
      </w:r>
    </w:p>
    <w:p w:rsidR="00297DE1" w:rsidRPr="00D4125B" w:rsidRDefault="00297DE1" w:rsidP="00941734">
      <w:pPr>
        <w:pStyle w:val="HTML"/>
        <w:shd w:val="clear" w:color="auto" w:fill="FFFFFF"/>
        <w:rPr>
          <w:rFonts w:ascii="Times New Roman" w:hAnsi="Times New Roman" w:cs="Times New Roman"/>
          <w:sz w:val="28"/>
          <w:szCs w:val="28"/>
        </w:rPr>
      </w:pP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w:t>
      </w:r>
      <w:r>
        <w:rPr>
          <w:rFonts w:ascii="Times New Roman" w:hAnsi="Times New Roman" w:cs="Times New Roman"/>
          <w:sz w:val="28"/>
          <w:szCs w:val="28"/>
        </w:rPr>
        <w:t xml:space="preserve"> </w:t>
      </w:r>
      <w:r w:rsidRPr="00D4125B">
        <w:rPr>
          <w:rFonts w:ascii="Times New Roman" w:hAnsi="Times New Roman" w:cs="Times New Roman"/>
          <w:sz w:val="28"/>
          <w:szCs w:val="28"/>
        </w:rPr>
        <w:t>выявлять основные процессы и закономерности взаимодействия географической среды и общества, объяснять и оценивать проблемы</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и последствия такого взаимодействия в странах и регионах мира;</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–выявлять и характеризовать</w:t>
      </w:r>
      <w:r w:rsidRPr="0082253B">
        <w:rPr>
          <w:rFonts w:ascii="Times New Roman" w:hAnsi="Times New Roman" w:cs="Times New Roman"/>
          <w:sz w:val="28"/>
          <w:szCs w:val="28"/>
        </w:rPr>
        <w:t xml:space="preserve"> </w:t>
      </w:r>
      <w:r w:rsidRPr="00D4125B">
        <w:rPr>
          <w:rFonts w:ascii="Times New Roman" w:hAnsi="Times New Roman" w:cs="Times New Roman"/>
          <w:sz w:val="28"/>
          <w:szCs w:val="28"/>
        </w:rPr>
        <w:t>взаимосвязанные</w:t>
      </w:r>
      <w:r>
        <w:rPr>
          <w:rFonts w:ascii="Times New Roman" w:hAnsi="Times New Roman" w:cs="Times New Roman"/>
          <w:sz w:val="28"/>
          <w:szCs w:val="28"/>
        </w:rPr>
        <w:t xml:space="preserve"> </w:t>
      </w:r>
      <w:r w:rsidRPr="00D4125B">
        <w:rPr>
          <w:rFonts w:ascii="Times New Roman" w:hAnsi="Times New Roman" w:cs="Times New Roman"/>
          <w:sz w:val="28"/>
          <w:szCs w:val="28"/>
        </w:rPr>
        <w:t>природно-хозяйственные</w:t>
      </w:r>
    </w:p>
    <w:p w:rsidR="00297DE1" w:rsidRPr="00D4125B"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с</w:t>
      </w:r>
      <w:r w:rsidRPr="00D4125B">
        <w:rPr>
          <w:rFonts w:ascii="Times New Roman" w:hAnsi="Times New Roman" w:cs="Times New Roman"/>
          <w:sz w:val="28"/>
          <w:szCs w:val="28"/>
        </w:rPr>
        <w:t>истемы</w:t>
      </w:r>
      <w:r>
        <w:rPr>
          <w:rFonts w:ascii="Times New Roman" w:hAnsi="Times New Roman" w:cs="Times New Roman"/>
          <w:sz w:val="28"/>
          <w:szCs w:val="28"/>
        </w:rPr>
        <w:t xml:space="preserve"> </w:t>
      </w:r>
      <w:r w:rsidRPr="00D4125B">
        <w:rPr>
          <w:rFonts w:ascii="Times New Roman" w:hAnsi="Times New Roman" w:cs="Times New Roman"/>
          <w:sz w:val="28"/>
          <w:szCs w:val="28"/>
        </w:rPr>
        <w:t>на</w:t>
      </w:r>
      <w:r>
        <w:rPr>
          <w:rFonts w:ascii="Times New Roman" w:hAnsi="Times New Roman" w:cs="Times New Roman"/>
          <w:sz w:val="28"/>
          <w:szCs w:val="28"/>
        </w:rPr>
        <w:t xml:space="preserve">  </w:t>
      </w:r>
      <w:r w:rsidRPr="00D4125B">
        <w:rPr>
          <w:rFonts w:ascii="Times New Roman" w:hAnsi="Times New Roman" w:cs="Times New Roman"/>
          <w:sz w:val="28"/>
          <w:szCs w:val="28"/>
        </w:rPr>
        <w:t>различных</w:t>
      </w:r>
      <w:r>
        <w:rPr>
          <w:rFonts w:ascii="Times New Roman" w:hAnsi="Times New Roman" w:cs="Times New Roman"/>
          <w:sz w:val="28"/>
          <w:szCs w:val="28"/>
        </w:rPr>
        <w:t xml:space="preserve"> </w:t>
      </w:r>
      <w:r w:rsidRPr="00D4125B">
        <w:rPr>
          <w:rFonts w:ascii="Times New Roman" w:hAnsi="Times New Roman" w:cs="Times New Roman"/>
          <w:sz w:val="28"/>
          <w:szCs w:val="28"/>
        </w:rPr>
        <w:t>иерархических</w:t>
      </w:r>
      <w:r>
        <w:rPr>
          <w:rFonts w:ascii="Times New Roman" w:hAnsi="Times New Roman" w:cs="Times New Roman"/>
          <w:sz w:val="28"/>
          <w:szCs w:val="28"/>
        </w:rPr>
        <w:t xml:space="preserve"> </w:t>
      </w:r>
      <w:r w:rsidRPr="00D4125B">
        <w:rPr>
          <w:rFonts w:ascii="Times New Roman" w:hAnsi="Times New Roman" w:cs="Times New Roman"/>
          <w:sz w:val="28"/>
          <w:szCs w:val="28"/>
        </w:rPr>
        <w:t>уровнях</w:t>
      </w:r>
      <w:r>
        <w:rPr>
          <w:rFonts w:ascii="Times New Roman" w:hAnsi="Times New Roman" w:cs="Times New Roman"/>
          <w:sz w:val="28"/>
          <w:szCs w:val="28"/>
        </w:rPr>
        <w:t xml:space="preserve"> </w:t>
      </w:r>
      <w:r w:rsidRPr="00D4125B">
        <w:rPr>
          <w:rFonts w:ascii="Times New Roman" w:hAnsi="Times New Roman" w:cs="Times New Roman"/>
          <w:sz w:val="28"/>
          <w:szCs w:val="28"/>
        </w:rPr>
        <w:t>географического пространства;</w:t>
      </w:r>
    </w:p>
    <w:p w:rsidR="00297DE1" w:rsidRPr="00D4125B"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Pr="00D4125B">
        <w:rPr>
          <w:rFonts w:ascii="Times New Roman" w:hAnsi="Times New Roman" w:cs="Times New Roman"/>
          <w:sz w:val="28"/>
          <w:szCs w:val="28"/>
        </w:rPr>
        <w:t>выявлять и оценивать географические аспекты устойчивого развития территории, региона, страны;</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–формулировать цель исследования, выдвигать и проверять гипотезы о взаимодействии компонентов природно-хозяйственных</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территориальных систем;</w:t>
      </w:r>
    </w:p>
    <w:p w:rsidR="00297DE1" w:rsidRPr="00D4125B"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Pr="00D4125B">
        <w:rPr>
          <w:rFonts w:ascii="Times New Roman" w:hAnsi="Times New Roman" w:cs="Times New Roman"/>
          <w:sz w:val="28"/>
          <w:szCs w:val="28"/>
        </w:rPr>
        <w:t>определять роль современного комплекса географических наук в решении современных научных и практических задач;</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–проводить простейшую географическую экспертизу разнообразных природных, социально-экономических и экологических</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процессов;</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–прогнозировать изменения географических объектов, основываясь на динамике и территориальных особенностях процессов,</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протекающих в географическом пространстве;</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–прогнозировать закономерности и тенденции развития социально-экономических и экологических процессов и явлений на основе</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картографических источников информации;</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–использовать геоинформационные системы для получения, хранения и обработки информации;</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–составлять комплексные географические характеристики природно-хозяйственных систем;</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–создавать простейшие модели природных, социально-экономических и геоэкологических объектов, явлений и процессов;</w:t>
      </w:r>
    </w:p>
    <w:p w:rsidR="00297DE1" w:rsidRPr="00D4125B"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Pr="00D4125B">
        <w:rPr>
          <w:rFonts w:ascii="Times New Roman" w:hAnsi="Times New Roman" w:cs="Times New Roman"/>
          <w:sz w:val="28"/>
          <w:szCs w:val="28"/>
        </w:rPr>
        <w:t>интерпретировать природные, социально-экономические и экологические характеристики различных территорий на основе</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картографической информации;</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–прогнозировать изменения геосистем под влиянием природных и антропогенных факторов;</w:t>
      </w:r>
    </w:p>
    <w:p w:rsidR="00297DE1" w:rsidRPr="00D4125B"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Pr="00D4125B">
        <w:rPr>
          <w:rFonts w:ascii="Times New Roman" w:hAnsi="Times New Roman" w:cs="Times New Roman"/>
          <w:sz w:val="28"/>
          <w:szCs w:val="28"/>
        </w:rPr>
        <w:t>анализировать причины формирования природно-территориальных и природно-хозяйственных систем и факторы, влияющие на их</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развитие;</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–прогнозировать изменение численности и структуры населения мира и отдельных регионов;</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–анализировать рынок труда, прогнозировать развитие рынка труда на основе динамики его изменений;</w:t>
      </w:r>
    </w:p>
    <w:p w:rsidR="00297DE1" w:rsidRPr="00D4125B" w:rsidRDefault="00297DE1" w:rsidP="00941734">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lastRenderedPageBreak/>
        <w:t>-</w:t>
      </w:r>
      <w:r w:rsidRPr="00D4125B">
        <w:rPr>
          <w:rFonts w:ascii="Times New Roman" w:hAnsi="Times New Roman" w:cs="Times New Roman"/>
          <w:sz w:val="28"/>
          <w:szCs w:val="28"/>
        </w:rPr>
        <w:t>оценивать вклад отдельных регионов в мировое хозяйство;</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–оценивать характер взаимодействия деятельности человека и компонентов природы в разных географических условиях с точки</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зрения концепции устойчивого развития;</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–выявлять особенности современного геополитического и геоэкономического положения России, ее роль в международномгеографическом разделении труда;</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–понимать принципы выделения и устанавливать соотношения между государственной территорией и исключительной экономической</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зоной России;</w:t>
      </w:r>
    </w:p>
    <w:p w:rsidR="00297DE1" w:rsidRPr="00D4125B" w:rsidRDefault="00297DE1" w:rsidP="00941734">
      <w:pPr>
        <w:pStyle w:val="HTML"/>
        <w:shd w:val="clear" w:color="auto" w:fill="FFFFFF"/>
        <w:rPr>
          <w:rFonts w:ascii="Times New Roman" w:hAnsi="Times New Roman" w:cs="Times New Roman"/>
          <w:sz w:val="28"/>
          <w:szCs w:val="28"/>
        </w:rPr>
      </w:pPr>
      <w:r w:rsidRPr="00D4125B">
        <w:rPr>
          <w:rFonts w:ascii="Times New Roman" w:hAnsi="Times New Roman" w:cs="Times New Roman"/>
          <w:sz w:val="28"/>
          <w:szCs w:val="28"/>
        </w:rPr>
        <w:t>–давать оценку международной деятельности, направленной на решение глобальных проблем человечества.</w:t>
      </w:r>
    </w:p>
    <w:p w:rsidR="00297DE1" w:rsidRPr="006517BD" w:rsidRDefault="00297DE1" w:rsidP="006517BD">
      <w:pPr>
        <w:spacing w:after="0" w:line="240" w:lineRule="auto"/>
        <w:ind w:firstLine="540"/>
        <w:jc w:val="both"/>
        <w:rPr>
          <w:rFonts w:ascii="Times New Roman" w:hAnsi="Times New Roman"/>
          <w:sz w:val="28"/>
          <w:szCs w:val="28"/>
          <w:lang w:eastAsia="ar-SA"/>
        </w:rPr>
      </w:pPr>
      <w:r w:rsidRPr="006517BD">
        <w:rPr>
          <w:rFonts w:ascii="Times New Roman" w:hAnsi="Times New Roman"/>
          <w:sz w:val="28"/>
          <w:szCs w:val="28"/>
          <w:lang w:eastAsia="ar-SA"/>
        </w:rPr>
        <w:t>Предметные результаты раздела «Обучающийся получит возможность научиться» не выносятся на промежуточную аттестацию, но при этом возможность их достижения должна быть предоставлена каждому обучающемуся.</w:t>
      </w:r>
    </w:p>
    <w:p w:rsidR="00297DE1" w:rsidRPr="00941734" w:rsidRDefault="00297DE1" w:rsidP="006517BD">
      <w:pPr>
        <w:spacing w:after="0" w:line="240" w:lineRule="auto"/>
        <w:ind w:firstLine="709"/>
        <w:jc w:val="both"/>
        <w:rPr>
          <w:rFonts w:ascii="Times New Roman" w:hAnsi="Times New Roman"/>
          <w:sz w:val="28"/>
          <w:szCs w:val="28"/>
          <w:lang w:eastAsia="ar-SA"/>
        </w:rPr>
      </w:pPr>
      <w:r w:rsidRPr="006517BD">
        <w:rPr>
          <w:rFonts w:ascii="Times New Roman" w:hAnsi="Times New Roman"/>
          <w:sz w:val="28"/>
          <w:szCs w:val="28"/>
          <w:lang w:eastAsia="ar-SA"/>
        </w:rPr>
        <w:t xml:space="preserve">Промежуточная аттестация проводится в форме </w:t>
      </w:r>
      <w:r w:rsidRPr="006517BD">
        <w:rPr>
          <w:rFonts w:ascii="Times New Roman" w:hAnsi="Times New Roman"/>
          <w:i/>
          <w:sz w:val="28"/>
          <w:szCs w:val="28"/>
          <w:lang w:eastAsia="ar-SA"/>
        </w:rPr>
        <w:t xml:space="preserve"> </w:t>
      </w:r>
      <w:r w:rsidRPr="00941734">
        <w:rPr>
          <w:rFonts w:ascii="Times New Roman" w:hAnsi="Times New Roman"/>
          <w:sz w:val="28"/>
          <w:szCs w:val="28"/>
          <w:lang w:eastAsia="ar-SA"/>
        </w:rPr>
        <w:t>дифференцированного зачета в  2 семестре (в соответствии с учебным планом).</w:t>
      </w:r>
    </w:p>
    <w:p w:rsidR="00297DE1" w:rsidRPr="00941734" w:rsidRDefault="00297DE1" w:rsidP="006517BD">
      <w:pPr>
        <w:spacing w:after="0" w:line="240" w:lineRule="auto"/>
        <w:ind w:right="-851"/>
        <w:rPr>
          <w:rFonts w:ascii="Times New Roman" w:hAnsi="Times New Roman"/>
          <w:b/>
          <w:sz w:val="28"/>
          <w:szCs w:val="28"/>
          <w:lang w:eastAsia="ar-SA"/>
        </w:rPr>
      </w:pPr>
    </w:p>
    <w:p w:rsidR="00297DE1" w:rsidRPr="006517BD" w:rsidRDefault="00297DE1" w:rsidP="006517BD">
      <w:pPr>
        <w:spacing w:after="0" w:line="240" w:lineRule="auto"/>
        <w:ind w:right="-851"/>
        <w:jc w:val="both"/>
        <w:rPr>
          <w:rFonts w:ascii="Times New Roman" w:hAnsi="Times New Roman"/>
          <w:b/>
          <w:sz w:val="28"/>
          <w:szCs w:val="28"/>
          <w:lang w:eastAsia="ar-SA"/>
        </w:rPr>
      </w:pPr>
    </w:p>
    <w:p w:rsidR="00297DE1" w:rsidRPr="006517BD" w:rsidRDefault="00297DE1" w:rsidP="006517BD">
      <w:pPr>
        <w:spacing w:after="0" w:line="240" w:lineRule="auto"/>
        <w:ind w:right="-851"/>
        <w:jc w:val="both"/>
        <w:rPr>
          <w:rFonts w:ascii="Times New Roman" w:hAnsi="Times New Roman"/>
          <w:b/>
          <w:sz w:val="28"/>
          <w:szCs w:val="28"/>
          <w:lang w:eastAsia="ar-SA"/>
        </w:rPr>
      </w:pPr>
    </w:p>
    <w:p w:rsidR="00297DE1" w:rsidRPr="006517BD" w:rsidRDefault="00297DE1" w:rsidP="006517BD">
      <w:pPr>
        <w:spacing w:after="0" w:line="240" w:lineRule="auto"/>
        <w:ind w:right="-851"/>
        <w:jc w:val="both"/>
        <w:rPr>
          <w:rFonts w:ascii="Times New Roman" w:hAnsi="Times New Roman"/>
          <w:b/>
          <w:sz w:val="28"/>
          <w:szCs w:val="28"/>
          <w:lang w:eastAsia="ar-SA"/>
        </w:rPr>
      </w:pPr>
    </w:p>
    <w:p w:rsidR="00297DE1" w:rsidRPr="006517BD" w:rsidRDefault="00297DE1" w:rsidP="006517BD">
      <w:pPr>
        <w:spacing w:after="0" w:line="240" w:lineRule="auto"/>
        <w:ind w:right="-851"/>
        <w:jc w:val="both"/>
        <w:rPr>
          <w:rFonts w:ascii="Times New Roman" w:hAnsi="Times New Roman"/>
          <w:b/>
          <w:sz w:val="28"/>
          <w:szCs w:val="28"/>
          <w:lang w:eastAsia="ar-SA"/>
        </w:rPr>
      </w:pPr>
    </w:p>
    <w:p w:rsidR="00297DE1" w:rsidRPr="006517BD" w:rsidRDefault="00297DE1" w:rsidP="006517BD">
      <w:pPr>
        <w:spacing w:after="0" w:line="240" w:lineRule="auto"/>
        <w:ind w:right="-851"/>
        <w:jc w:val="both"/>
        <w:rPr>
          <w:rFonts w:ascii="Times New Roman" w:hAnsi="Times New Roman"/>
          <w:b/>
          <w:sz w:val="28"/>
          <w:szCs w:val="28"/>
          <w:lang w:eastAsia="ar-SA"/>
        </w:rPr>
      </w:pPr>
    </w:p>
    <w:p w:rsidR="00297DE1" w:rsidRPr="006517BD" w:rsidRDefault="00297DE1" w:rsidP="006517BD">
      <w:pPr>
        <w:spacing w:after="0" w:line="240" w:lineRule="auto"/>
        <w:ind w:right="-851"/>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Default="00297DE1" w:rsidP="006517BD">
      <w:pPr>
        <w:spacing w:after="0" w:line="240" w:lineRule="auto"/>
        <w:ind w:right="-851"/>
        <w:jc w:val="center"/>
        <w:rPr>
          <w:rFonts w:ascii="Times New Roman" w:hAnsi="Times New Roman"/>
          <w:b/>
          <w:sz w:val="28"/>
          <w:szCs w:val="28"/>
          <w:lang w:eastAsia="ar-SA"/>
        </w:rPr>
      </w:pPr>
    </w:p>
    <w:p w:rsidR="00297DE1" w:rsidRPr="006517BD" w:rsidRDefault="00297DE1" w:rsidP="006517BD">
      <w:pPr>
        <w:spacing w:after="0" w:line="240" w:lineRule="auto"/>
        <w:ind w:right="-851"/>
        <w:jc w:val="center"/>
        <w:rPr>
          <w:rFonts w:ascii="Times New Roman" w:hAnsi="Times New Roman"/>
          <w:b/>
          <w:sz w:val="28"/>
          <w:szCs w:val="28"/>
          <w:lang w:eastAsia="ar-SA"/>
        </w:rPr>
      </w:pPr>
      <w:r w:rsidRPr="006517BD">
        <w:rPr>
          <w:rFonts w:ascii="Times New Roman" w:hAnsi="Times New Roman"/>
          <w:b/>
          <w:sz w:val="28"/>
          <w:szCs w:val="28"/>
          <w:lang w:eastAsia="ar-SA"/>
        </w:rPr>
        <w:lastRenderedPageBreak/>
        <w:t>2.ОБЩАЯ ХАРАКТЕРИСТИКА УЧЕБНОЙ ДИСЦИПЛИНЫ</w:t>
      </w:r>
    </w:p>
    <w:p w:rsidR="00297DE1" w:rsidRPr="006517BD" w:rsidRDefault="00297DE1" w:rsidP="006517BD">
      <w:pPr>
        <w:spacing w:after="0" w:line="240" w:lineRule="auto"/>
        <w:ind w:right="98" w:firstLine="540"/>
        <w:jc w:val="center"/>
        <w:rPr>
          <w:rFonts w:ascii="Times New Roman" w:hAnsi="Times New Roman"/>
          <w:b/>
          <w:sz w:val="28"/>
          <w:szCs w:val="28"/>
          <w:lang w:eastAsia="ar-SA"/>
        </w:rPr>
      </w:pPr>
    </w:p>
    <w:p w:rsidR="00297DE1" w:rsidRPr="00914E22" w:rsidRDefault="00297DE1" w:rsidP="00941734">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 xml:space="preserve">Программа по географии составлена на основе требований к результатам освоения ООП СОО, представленных в </w:t>
      </w:r>
      <w:hyperlink r:id="rId8" w:history="1">
        <w:r w:rsidRPr="00914E22">
          <w:rPr>
            <w:rFonts w:ascii="Times New Roman" w:hAnsi="Times New Roman" w:cs="Times New Roman"/>
            <w:sz w:val="28"/>
            <w:szCs w:val="28"/>
          </w:rPr>
          <w:t>ФГОС СОО</w:t>
        </w:r>
      </w:hyperlink>
      <w:r w:rsidRPr="00914E22">
        <w:rPr>
          <w:rFonts w:ascii="Times New Roman" w:hAnsi="Times New Roman" w:cs="Times New Roman"/>
          <w:sz w:val="28"/>
          <w:szCs w:val="28"/>
        </w:rP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297DE1" w:rsidRPr="00914E22" w:rsidRDefault="00297DE1" w:rsidP="00941734">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 xml:space="preserve"> Программа по географии отражает основные требования </w:t>
      </w:r>
      <w:hyperlink r:id="rId9" w:history="1">
        <w:r w:rsidRPr="00914E22">
          <w:rPr>
            <w:rFonts w:ascii="Times New Roman" w:hAnsi="Times New Roman" w:cs="Times New Roman"/>
            <w:sz w:val="28"/>
            <w:szCs w:val="28"/>
          </w:rPr>
          <w:t>ФГОС СОО</w:t>
        </w:r>
      </w:hyperlink>
      <w:r w:rsidRPr="00914E22">
        <w:rPr>
          <w:rFonts w:ascii="Times New Roman" w:hAnsi="Times New Roman" w:cs="Times New Roman"/>
          <w:sz w:val="28"/>
          <w:szCs w:val="28"/>
        </w:rPr>
        <w:t xml:space="preserve"> к личностным, метапредметным и предметным результатам освоения образовательных программ.</w:t>
      </w:r>
    </w:p>
    <w:p w:rsidR="00297DE1" w:rsidRPr="00914E22" w:rsidRDefault="00297DE1" w:rsidP="00941734">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 xml:space="preserve">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97DE1" w:rsidRPr="00914E22" w:rsidRDefault="00297DE1" w:rsidP="00941734">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297DE1" w:rsidRPr="00914E22" w:rsidRDefault="00297DE1" w:rsidP="00941734">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 xml:space="preserve"> 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p>
    <w:p w:rsidR="00297DE1" w:rsidRPr="00914E22" w:rsidRDefault="00297DE1" w:rsidP="00941734">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 xml:space="preserve">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w:t>
      </w:r>
      <w:r w:rsidRPr="00914E22">
        <w:rPr>
          <w:rFonts w:ascii="Times New Roman" w:hAnsi="Times New Roman" w:cs="Times New Roman"/>
          <w:sz w:val="28"/>
          <w:szCs w:val="28"/>
        </w:rPr>
        <w:lastRenderedPageBreak/>
        <w:t>процессов.</w:t>
      </w:r>
    </w:p>
    <w:p w:rsidR="00297DE1" w:rsidRDefault="00297DE1" w:rsidP="00941734">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lang w:eastAsia="ar-SA"/>
        </w:rPr>
        <w:t>Цель дисциплины</w:t>
      </w:r>
      <w:r w:rsidRPr="00914E22">
        <w:rPr>
          <w:rFonts w:ascii="Times New Roman" w:hAnsi="Times New Roman" w:cs="Times New Roman"/>
          <w:sz w:val="28"/>
          <w:szCs w:val="28"/>
        </w:rPr>
        <w:t xml:space="preserve"> </w:t>
      </w:r>
      <w:r>
        <w:rPr>
          <w:rFonts w:ascii="Times New Roman" w:hAnsi="Times New Roman" w:cs="Times New Roman"/>
          <w:sz w:val="28"/>
          <w:szCs w:val="28"/>
        </w:rPr>
        <w:t>:</w:t>
      </w:r>
    </w:p>
    <w:p w:rsidR="00297DE1" w:rsidRPr="00914E22" w:rsidRDefault="00297DE1" w:rsidP="0094173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14E22">
        <w:rPr>
          <w:rFonts w:ascii="Times New Roman" w:hAnsi="Times New Roman" w:cs="Times New Roman"/>
          <w:sz w:val="28"/>
          <w:szCs w:val="28"/>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297DE1" w:rsidRPr="00914E22" w:rsidRDefault="00297DE1" w:rsidP="0094173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14E22">
        <w:rPr>
          <w:rFonts w:ascii="Times New Roman" w:hAnsi="Times New Roman" w:cs="Times New Roman"/>
          <w:sz w:val="28"/>
          <w:szCs w:val="28"/>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97DE1" w:rsidRPr="00914E22" w:rsidRDefault="00297DE1" w:rsidP="0094173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14E22">
        <w:rPr>
          <w:rFonts w:ascii="Times New Roman" w:hAnsi="Times New Roman" w:cs="Times New Roman"/>
          <w:sz w:val="28"/>
          <w:szCs w:val="28"/>
        </w:rPr>
        <w:t>формирование системы географических знаний как компонента научной картины мира, завершение формирования основ географической культуры;</w:t>
      </w:r>
    </w:p>
    <w:p w:rsidR="00297DE1" w:rsidRPr="00914E22" w:rsidRDefault="00297DE1" w:rsidP="0094173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14E22">
        <w:rPr>
          <w:rFonts w:ascii="Times New Roman" w:hAnsi="Times New Roman" w:cs="Times New Roman"/>
          <w:sz w:val="28"/>
          <w:szCs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97DE1" w:rsidRPr="00914E22" w:rsidRDefault="00297DE1" w:rsidP="0094173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14E22">
        <w:rPr>
          <w:rFonts w:ascii="Times New Roman" w:hAnsi="Times New Roman" w:cs="Times New Roman"/>
          <w:sz w:val="28"/>
          <w:szCs w:val="28"/>
        </w:rPr>
        <w:t>приобретение опыта разнообразной деятельности, направленной на достижение целей устойчивого развития.</w:t>
      </w:r>
    </w:p>
    <w:p w:rsidR="00297DE1" w:rsidRPr="007F0AF2" w:rsidRDefault="00297DE1" w:rsidP="00941734">
      <w:pPr>
        <w:spacing w:after="0" w:line="240" w:lineRule="auto"/>
        <w:ind w:right="98" w:firstLine="540"/>
        <w:jc w:val="center"/>
        <w:rPr>
          <w:rFonts w:ascii="Times New Roman" w:hAnsi="Times New Roman"/>
          <w:b/>
          <w:sz w:val="28"/>
          <w:szCs w:val="28"/>
          <w:lang w:eastAsia="ar-SA"/>
        </w:rPr>
      </w:pPr>
    </w:p>
    <w:p w:rsidR="00297DE1" w:rsidRPr="007F0AF2" w:rsidRDefault="00297DE1" w:rsidP="00941734">
      <w:pPr>
        <w:spacing w:after="0" w:line="240" w:lineRule="auto"/>
        <w:ind w:right="98" w:firstLine="540"/>
        <w:jc w:val="center"/>
        <w:rPr>
          <w:rFonts w:ascii="Times New Roman" w:hAnsi="Times New Roman"/>
          <w:b/>
          <w:sz w:val="28"/>
          <w:szCs w:val="28"/>
          <w:lang w:eastAsia="ar-SA"/>
        </w:rPr>
      </w:pPr>
    </w:p>
    <w:p w:rsidR="00297DE1" w:rsidRPr="006517BD" w:rsidRDefault="00297DE1" w:rsidP="00941734">
      <w:pPr>
        <w:spacing w:after="0" w:line="240" w:lineRule="auto"/>
        <w:ind w:right="98" w:firstLine="540"/>
        <w:rPr>
          <w:rFonts w:ascii="Times New Roman" w:hAnsi="Times New Roman"/>
          <w:b/>
          <w:sz w:val="28"/>
          <w:szCs w:val="28"/>
          <w:lang w:eastAsia="ar-SA"/>
        </w:rPr>
      </w:pPr>
    </w:p>
    <w:p w:rsidR="00297DE1" w:rsidRPr="006517BD" w:rsidRDefault="00297DE1" w:rsidP="006517BD">
      <w:pPr>
        <w:spacing w:after="0" w:line="240" w:lineRule="auto"/>
        <w:ind w:right="98" w:firstLine="540"/>
        <w:jc w:val="center"/>
        <w:rPr>
          <w:rFonts w:ascii="Times New Roman" w:hAnsi="Times New Roman"/>
          <w:b/>
          <w:sz w:val="28"/>
          <w:szCs w:val="28"/>
          <w:lang w:eastAsia="ar-SA"/>
        </w:rPr>
      </w:pPr>
    </w:p>
    <w:p w:rsidR="00297DE1" w:rsidRPr="006517BD"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Pr="006517BD" w:rsidRDefault="00297DE1" w:rsidP="006517BD">
      <w:pPr>
        <w:spacing w:after="0" w:line="240" w:lineRule="auto"/>
        <w:ind w:right="98" w:firstLine="540"/>
        <w:jc w:val="center"/>
        <w:rPr>
          <w:rFonts w:ascii="Times New Roman" w:hAnsi="Times New Roman"/>
          <w:b/>
          <w:sz w:val="28"/>
          <w:szCs w:val="28"/>
          <w:lang w:eastAsia="ar-SA"/>
        </w:rPr>
      </w:pPr>
      <w:r w:rsidRPr="006517BD">
        <w:rPr>
          <w:rFonts w:ascii="Times New Roman" w:hAnsi="Times New Roman"/>
          <w:b/>
          <w:sz w:val="28"/>
          <w:szCs w:val="28"/>
          <w:lang w:eastAsia="ar-SA"/>
        </w:rPr>
        <w:lastRenderedPageBreak/>
        <w:t>3.МЕСТО УЧЕБНОЙ ДИСЦИПЛИНЫ В УЧЕБНОМ ПЛАНЕ</w:t>
      </w:r>
    </w:p>
    <w:p w:rsidR="00297DE1" w:rsidRPr="006517BD" w:rsidRDefault="00297DE1" w:rsidP="006517BD">
      <w:pPr>
        <w:spacing w:after="0" w:line="240" w:lineRule="auto"/>
        <w:ind w:right="98" w:firstLine="540"/>
        <w:jc w:val="center"/>
        <w:rPr>
          <w:rFonts w:ascii="Times New Roman" w:hAnsi="Times New Roman"/>
          <w:b/>
          <w:sz w:val="28"/>
          <w:szCs w:val="28"/>
          <w:lang w:eastAsia="ar-SA"/>
        </w:rPr>
      </w:pPr>
    </w:p>
    <w:p w:rsidR="00297DE1" w:rsidRPr="006517BD" w:rsidRDefault="00297DE1" w:rsidP="006517BD">
      <w:pPr>
        <w:spacing w:after="0" w:line="240" w:lineRule="auto"/>
        <w:ind w:right="98" w:firstLine="540"/>
        <w:jc w:val="both"/>
        <w:rPr>
          <w:rFonts w:ascii="Times New Roman" w:hAnsi="Times New Roman"/>
          <w:sz w:val="28"/>
          <w:szCs w:val="28"/>
          <w:lang w:eastAsia="ar-SA"/>
        </w:rPr>
      </w:pPr>
      <w:r w:rsidRPr="006517BD">
        <w:rPr>
          <w:rFonts w:ascii="Times New Roman" w:hAnsi="Times New Roman"/>
          <w:sz w:val="28"/>
          <w:szCs w:val="28"/>
          <w:lang w:eastAsia="ar-SA"/>
        </w:rPr>
        <w:t xml:space="preserve">Учебная дисциплина </w:t>
      </w:r>
      <w:r>
        <w:rPr>
          <w:rFonts w:ascii="Times New Roman" w:hAnsi="Times New Roman"/>
          <w:sz w:val="28"/>
          <w:szCs w:val="28"/>
          <w:lang w:eastAsia="ar-SA"/>
        </w:rPr>
        <w:t>«География»</w:t>
      </w:r>
      <w:r w:rsidRPr="006517BD">
        <w:rPr>
          <w:rFonts w:ascii="Times New Roman" w:hAnsi="Times New Roman"/>
          <w:sz w:val="28"/>
          <w:szCs w:val="28"/>
          <w:lang w:eastAsia="ar-SA"/>
        </w:rPr>
        <w:t xml:space="preserve"> является обязательным предметом учебной области</w:t>
      </w:r>
      <w:r w:rsidRPr="00941734">
        <w:rPr>
          <w:rFonts w:ascii="Times New Roman" w:hAnsi="Times New Roman"/>
          <w:sz w:val="28"/>
          <w:szCs w:val="28"/>
          <w:lang w:eastAsia="ar-SA"/>
        </w:rPr>
        <w:t xml:space="preserve"> </w:t>
      </w:r>
      <w:r>
        <w:rPr>
          <w:rFonts w:ascii="Times New Roman" w:hAnsi="Times New Roman"/>
          <w:sz w:val="28"/>
          <w:szCs w:val="28"/>
          <w:lang w:eastAsia="ar-SA"/>
        </w:rPr>
        <w:t xml:space="preserve">общественнонаучные </w:t>
      </w:r>
      <w:r w:rsidRPr="006517BD">
        <w:rPr>
          <w:rFonts w:ascii="Times New Roman" w:hAnsi="Times New Roman"/>
          <w:sz w:val="28"/>
          <w:szCs w:val="28"/>
          <w:lang w:eastAsia="ar-SA"/>
        </w:rPr>
        <w:t>* ФГОС среднего общего образования.</w:t>
      </w:r>
    </w:p>
    <w:p w:rsidR="00297DE1" w:rsidRPr="006517BD" w:rsidRDefault="00297DE1" w:rsidP="006517BD">
      <w:pPr>
        <w:spacing w:after="0" w:line="240" w:lineRule="auto"/>
        <w:ind w:right="98" w:firstLine="540"/>
        <w:jc w:val="both"/>
        <w:rPr>
          <w:rFonts w:ascii="Times New Roman" w:hAnsi="Times New Roman"/>
          <w:sz w:val="28"/>
          <w:szCs w:val="28"/>
          <w:lang w:eastAsia="ar-SA"/>
        </w:rPr>
      </w:pPr>
      <w:r w:rsidRPr="006517BD">
        <w:rPr>
          <w:rFonts w:ascii="Times New Roman" w:hAnsi="Times New Roman"/>
          <w:sz w:val="28"/>
          <w:szCs w:val="28"/>
          <w:lang w:eastAsia="ar-SA"/>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Pr>
          <w:rFonts w:ascii="Times New Roman" w:hAnsi="Times New Roman"/>
          <w:sz w:val="28"/>
          <w:szCs w:val="28"/>
          <w:lang w:eastAsia="ar-SA"/>
        </w:rPr>
        <w:t xml:space="preserve"> «География»</w:t>
      </w:r>
      <w:r w:rsidRPr="006517BD">
        <w:rPr>
          <w:rFonts w:ascii="Times New Roman" w:hAnsi="Times New Roman"/>
          <w:sz w:val="28"/>
          <w:szCs w:val="28"/>
          <w:lang w:eastAsia="ar-SA"/>
        </w:rPr>
        <w:t xml:space="preserve"> 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rsidR="00297DE1" w:rsidRPr="006517BD" w:rsidRDefault="00297DE1" w:rsidP="006517BD">
      <w:pPr>
        <w:spacing w:after="0" w:line="240" w:lineRule="auto"/>
        <w:ind w:right="98" w:firstLine="540"/>
        <w:jc w:val="both"/>
        <w:rPr>
          <w:rFonts w:ascii="Times New Roman" w:hAnsi="Times New Roman"/>
          <w:sz w:val="28"/>
          <w:szCs w:val="28"/>
          <w:lang w:eastAsia="ar-SA"/>
        </w:rPr>
      </w:pPr>
      <w:r w:rsidRPr="006517BD">
        <w:rPr>
          <w:rFonts w:ascii="Times New Roman" w:hAnsi="Times New Roman"/>
          <w:sz w:val="28"/>
          <w:szCs w:val="28"/>
          <w:lang w:eastAsia="ar-SA"/>
        </w:rPr>
        <w:t xml:space="preserve">В учебных планах ППКРС/ППССЗ место учебной дисциплины </w:t>
      </w:r>
      <w:r>
        <w:rPr>
          <w:rFonts w:ascii="Times New Roman" w:hAnsi="Times New Roman"/>
          <w:sz w:val="28"/>
          <w:szCs w:val="28"/>
          <w:lang w:eastAsia="ar-SA"/>
        </w:rPr>
        <w:t xml:space="preserve"> «География» </w:t>
      </w:r>
      <w:r w:rsidRPr="006517BD">
        <w:rPr>
          <w:rFonts w:ascii="Times New Roman" w:hAnsi="Times New Roman"/>
          <w:sz w:val="28"/>
          <w:szCs w:val="28"/>
          <w:lang w:eastAsia="ar-SA"/>
        </w:rPr>
        <w:t>– в составе общих общеобразовательных дисциплин, формируемых из обязательных предметных областей ФГОС среднего общего образования для профессий / специальностей СПО соответствующего профиля профессионального образования.</w:t>
      </w:r>
    </w:p>
    <w:p w:rsidR="00297DE1" w:rsidRPr="006517BD" w:rsidRDefault="00297DE1" w:rsidP="006517BD">
      <w:pPr>
        <w:spacing w:after="0" w:line="240" w:lineRule="auto"/>
        <w:ind w:right="98" w:firstLine="540"/>
        <w:jc w:val="both"/>
        <w:rPr>
          <w:rFonts w:ascii="Times New Roman" w:hAnsi="Times New Roman"/>
          <w:sz w:val="28"/>
          <w:szCs w:val="28"/>
          <w:lang w:eastAsia="ar-SA"/>
        </w:rPr>
      </w:pPr>
    </w:p>
    <w:p w:rsidR="00297DE1" w:rsidRPr="006517BD" w:rsidRDefault="00297DE1" w:rsidP="006517BD">
      <w:pPr>
        <w:spacing w:after="0" w:line="240" w:lineRule="auto"/>
        <w:ind w:right="98" w:firstLine="540"/>
        <w:jc w:val="center"/>
        <w:rPr>
          <w:rFonts w:ascii="Times New Roman" w:hAnsi="Times New Roman"/>
          <w:b/>
          <w:sz w:val="28"/>
          <w:szCs w:val="28"/>
          <w:lang w:eastAsia="ar-SA"/>
        </w:rPr>
      </w:pPr>
    </w:p>
    <w:p w:rsidR="00297DE1" w:rsidRPr="006517BD" w:rsidRDefault="00297DE1" w:rsidP="006517BD">
      <w:pPr>
        <w:spacing w:after="0" w:line="240" w:lineRule="auto"/>
        <w:ind w:right="98" w:firstLine="540"/>
        <w:jc w:val="center"/>
        <w:rPr>
          <w:rFonts w:ascii="Times New Roman" w:hAnsi="Times New Roman"/>
          <w:b/>
          <w:sz w:val="28"/>
          <w:szCs w:val="28"/>
          <w:lang w:eastAsia="ar-SA"/>
        </w:rPr>
      </w:pPr>
    </w:p>
    <w:p w:rsidR="00297DE1" w:rsidRPr="006517BD"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Default="00297DE1" w:rsidP="006517BD">
      <w:pPr>
        <w:spacing w:after="0" w:line="240" w:lineRule="auto"/>
        <w:ind w:right="98" w:firstLine="540"/>
        <w:jc w:val="center"/>
        <w:rPr>
          <w:rFonts w:ascii="Times New Roman" w:hAnsi="Times New Roman"/>
          <w:b/>
          <w:sz w:val="28"/>
          <w:szCs w:val="28"/>
          <w:lang w:eastAsia="ar-SA"/>
        </w:rPr>
      </w:pPr>
    </w:p>
    <w:p w:rsidR="00297DE1" w:rsidRPr="006517BD" w:rsidRDefault="00297DE1" w:rsidP="006517BD">
      <w:pPr>
        <w:spacing w:after="0" w:line="240" w:lineRule="auto"/>
        <w:ind w:right="98" w:firstLine="540"/>
        <w:jc w:val="center"/>
        <w:rPr>
          <w:rFonts w:ascii="Times New Roman" w:hAnsi="Times New Roman"/>
          <w:b/>
          <w:sz w:val="28"/>
          <w:szCs w:val="28"/>
          <w:lang w:eastAsia="ar-SA"/>
        </w:rPr>
      </w:pPr>
      <w:r w:rsidRPr="006517BD">
        <w:rPr>
          <w:rFonts w:ascii="Times New Roman" w:hAnsi="Times New Roman"/>
          <w:b/>
          <w:sz w:val="28"/>
          <w:szCs w:val="28"/>
          <w:lang w:eastAsia="ar-SA"/>
        </w:rPr>
        <w:lastRenderedPageBreak/>
        <w:t>4.РЕЗУЛЬТАТЫ ОСВОЕНИЯ УЧЕБНОЙ ДИСЦИПЛИНЫ</w:t>
      </w:r>
    </w:p>
    <w:p w:rsidR="00297DE1" w:rsidRPr="006517BD" w:rsidRDefault="00297DE1" w:rsidP="006517BD">
      <w:pPr>
        <w:autoSpaceDE w:val="0"/>
        <w:autoSpaceDN w:val="0"/>
        <w:adjustRightInd w:val="0"/>
        <w:spacing w:after="0" w:line="240" w:lineRule="auto"/>
        <w:ind w:firstLine="709"/>
        <w:jc w:val="both"/>
        <w:rPr>
          <w:rFonts w:ascii="Times New Roman" w:hAnsi="Times New Roman"/>
          <w:sz w:val="28"/>
          <w:szCs w:val="28"/>
          <w:lang w:eastAsia="ru-RU"/>
        </w:rPr>
      </w:pPr>
    </w:p>
    <w:p w:rsidR="00297DE1" w:rsidRPr="006517BD" w:rsidRDefault="00297DE1" w:rsidP="00941734">
      <w:pPr>
        <w:autoSpaceDE w:val="0"/>
        <w:autoSpaceDN w:val="0"/>
        <w:adjustRightInd w:val="0"/>
        <w:spacing w:after="0" w:line="240" w:lineRule="auto"/>
        <w:ind w:firstLine="709"/>
        <w:jc w:val="both"/>
        <w:rPr>
          <w:rFonts w:ascii="SchoolBookCSanPin-Bold" w:hAnsi="SchoolBookCSanPin-Bold" w:cs="SchoolBookCSanPin-Bold"/>
          <w:bCs/>
          <w:sz w:val="28"/>
          <w:szCs w:val="28"/>
          <w:lang w:eastAsia="ru-RU"/>
        </w:rPr>
      </w:pPr>
      <w:r w:rsidRPr="006517BD">
        <w:rPr>
          <w:rFonts w:ascii="Times New Roman" w:hAnsi="Times New Roman"/>
          <w:sz w:val="28"/>
          <w:szCs w:val="28"/>
          <w:lang w:eastAsia="ru-RU"/>
        </w:rPr>
        <w:t xml:space="preserve">Освоение содержания учебной дисциплины </w:t>
      </w:r>
      <w:r>
        <w:rPr>
          <w:rFonts w:ascii="Times New Roman" w:hAnsi="Times New Roman"/>
          <w:sz w:val="28"/>
          <w:szCs w:val="28"/>
          <w:lang w:eastAsia="ru-RU"/>
        </w:rPr>
        <w:t xml:space="preserve"> «География»</w:t>
      </w:r>
      <w:r w:rsidRPr="006517BD">
        <w:rPr>
          <w:rFonts w:ascii="Times New Roman" w:hAnsi="Times New Roman"/>
          <w:sz w:val="28"/>
          <w:szCs w:val="28"/>
          <w:lang w:eastAsia="ru-RU"/>
        </w:rPr>
        <w:t xml:space="preserve"> обеспечивает достижение обучающимися следующих </w:t>
      </w:r>
      <w:r w:rsidRPr="006517BD">
        <w:rPr>
          <w:rFonts w:ascii="Times New Roman" w:hAnsi="Times New Roman"/>
          <w:b/>
          <w:sz w:val="28"/>
          <w:szCs w:val="28"/>
          <w:lang w:eastAsia="ru-RU"/>
        </w:rPr>
        <w:t>личностных</w:t>
      </w:r>
      <w:r w:rsidRPr="006517BD">
        <w:rPr>
          <w:rFonts w:ascii="Times New Roman" w:hAnsi="Times New Roman"/>
          <w:sz w:val="28"/>
          <w:szCs w:val="28"/>
          <w:lang w:eastAsia="ru-RU"/>
        </w:rPr>
        <w:t xml:space="preserve"> </w:t>
      </w:r>
      <w:r w:rsidRPr="006517BD">
        <w:rPr>
          <w:rFonts w:ascii="Times New Roman" w:hAnsi="Times New Roman"/>
          <w:bCs/>
          <w:sz w:val="28"/>
          <w:szCs w:val="28"/>
          <w:lang w:eastAsia="ru-RU"/>
        </w:rPr>
        <w:t>результатов по ФГОС СОО (</w:t>
      </w:r>
      <w:r w:rsidRPr="006517BD">
        <w:rPr>
          <w:rFonts w:ascii="Times New Roman" w:hAnsi="Times New Roman"/>
          <w:b/>
          <w:bCs/>
          <w:sz w:val="28"/>
          <w:szCs w:val="28"/>
          <w:lang w:eastAsia="ru-RU"/>
        </w:rPr>
        <w:t>ЛР</w:t>
      </w:r>
      <w:r w:rsidRPr="006517BD">
        <w:rPr>
          <w:rFonts w:ascii="Times New Roman" w:hAnsi="Times New Roman"/>
          <w:bCs/>
          <w:sz w:val="28"/>
          <w:szCs w:val="28"/>
          <w:lang w:eastAsia="ru-RU"/>
        </w:rPr>
        <w:t>):</w:t>
      </w:r>
      <w:r w:rsidRPr="006517BD">
        <w:rPr>
          <w:rFonts w:ascii="Times New Roman" w:hAnsi="Times New Roman"/>
          <w:sz w:val="24"/>
          <w:szCs w:val="24"/>
          <w:lang w:eastAsia="ar-SA"/>
        </w:rPr>
        <w:t xml:space="preserve"> </w:t>
      </w:r>
      <w:r w:rsidRPr="006517BD">
        <w:rPr>
          <w:rFonts w:ascii="Times New Roman" w:hAnsi="Times New Roman"/>
          <w:bCs/>
          <w:sz w:val="28"/>
          <w:szCs w:val="28"/>
          <w:lang w:eastAsia="ru-RU"/>
        </w:rPr>
        <w:t xml:space="preserve">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297DE1" w:rsidRPr="006517BD" w:rsidRDefault="00297DE1" w:rsidP="00941734">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b/>
          <w:bCs/>
          <w:sz w:val="28"/>
          <w:szCs w:val="28"/>
          <w:lang w:eastAsia="ru-RU"/>
        </w:rPr>
        <w:t>ЛР 1:</w:t>
      </w:r>
      <w:r w:rsidRPr="006517BD">
        <w:rPr>
          <w:rFonts w:ascii="Times New Roman" w:hAnsi="Times New Roman"/>
          <w:sz w:val="28"/>
          <w:szCs w:val="28"/>
          <w:lang w:eastAsia="ru-RU"/>
        </w:rPr>
        <w:t xml:space="preserve"> </w:t>
      </w:r>
      <w:r w:rsidRPr="006517BD">
        <w:rPr>
          <w:rFonts w:ascii="Times New Roman" w:hAnsi="Times New Roman"/>
          <w:b/>
          <w:bCs/>
          <w:sz w:val="28"/>
          <w:szCs w:val="28"/>
          <w:lang w:eastAsia="ru-RU"/>
        </w:rPr>
        <w:t>гражданское воспитание:</w:t>
      </w:r>
      <w:r w:rsidRPr="006517BD">
        <w:rPr>
          <w:rFonts w:ascii="Times New Roman" w:hAnsi="Times New Roman"/>
          <w:sz w:val="28"/>
          <w:szCs w:val="28"/>
          <w:lang w:eastAsia="ru-RU"/>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297DE1" w:rsidRPr="006517BD" w:rsidRDefault="00297DE1" w:rsidP="00941734">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b/>
          <w:bCs/>
          <w:sz w:val="28"/>
          <w:szCs w:val="28"/>
          <w:lang w:eastAsia="ru-RU"/>
        </w:rPr>
        <w:t>ЛР 2:</w:t>
      </w:r>
      <w:r w:rsidRPr="006517BD">
        <w:rPr>
          <w:rFonts w:ascii="Times New Roman" w:hAnsi="Times New Roman"/>
          <w:sz w:val="28"/>
          <w:szCs w:val="28"/>
          <w:lang w:eastAsia="ru-RU"/>
        </w:rPr>
        <w:t xml:space="preserve"> </w:t>
      </w:r>
      <w:r w:rsidRPr="006517BD">
        <w:rPr>
          <w:rFonts w:ascii="Times New Roman" w:hAnsi="Times New Roman"/>
          <w:b/>
          <w:bCs/>
          <w:sz w:val="28"/>
          <w:szCs w:val="28"/>
          <w:lang w:eastAsia="ru-RU"/>
        </w:rPr>
        <w:t xml:space="preserve">патриотическое воспитание: </w:t>
      </w:r>
      <w:r w:rsidRPr="006517BD">
        <w:rPr>
          <w:rFonts w:ascii="Times New Roman" w:hAnsi="Times New Roman"/>
          <w:sz w:val="28"/>
          <w:szCs w:val="28"/>
          <w:lang w:eastAsia="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rsidR="00297DE1" w:rsidRPr="006517BD" w:rsidRDefault="00297DE1" w:rsidP="00941734">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b/>
          <w:bCs/>
          <w:sz w:val="28"/>
          <w:szCs w:val="28"/>
          <w:lang w:eastAsia="ru-RU"/>
        </w:rPr>
        <w:t>ЛР 3:</w:t>
      </w:r>
      <w:r w:rsidRPr="006517BD">
        <w:rPr>
          <w:rFonts w:ascii="Times New Roman" w:hAnsi="Times New Roman"/>
          <w:sz w:val="28"/>
          <w:szCs w:val="28"/>
          <w:lang w:eastAsia="ru-RU"/>
        </w:rPr>
        <w:t xml:space="preserve"> </w:t>
      </w:r>
      <w:r w:rsidRPr="006517BD">
        <w:rPr>
          <w:rFonts w:ascii="Times New Roman" w:hAnsi="Times New Roman"/>
          <w:b/>
          <w:bCs/>
          <w:sz w:val="28"/>
          <w:szCs w:val="28"/>
          <w:lang w:eastAsia="ru-RU"/>
        </w:rPr>
        <w:t>духовно-нравственное воспитание:</w:t>
      </w:r>
      <w:r w:rsidRPr="006517BD">
        <w:rPr>
          <w:rFonts w:ascii="Times New Roman" w:hAnsi="Times New Roman"/>
          <w:sz w:val="28"/>
          <w:szCs w:val="28"/>
          <w:lang w:eastAsia="ru-RU"/>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297DE1" w:rsidRPr="006517BD" w:rsidRDefault="00297DE1" w:rsidP="00941734">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b/>
          <w:bCs/>
          <w:sz w:val="28"/>
          <w:szCs w:val="28"/>
          <w:lang w:eastAsia="ru-RU"/>
        </w:rPr>
        <w:lastRenderedPageBreak/>
        <w:t>ЛР 4:</w:t>
      </w:r>
      <w:r w:rsidRPr="006517BD">
        <w:rPr>
          <w:rFonts w:ascii="Times New Roman" w:hAnsi="Times New Roman"/>
          <w:sz w:val="28"/>
          <w:szCs w:val="28"/>
          <w:lang w:eastAsia="ru-RU"/>
        </w:rPr>
        <w:t xml:space="preserve"> </w:t>
      </w:r>
      <w:r w:rsidRPr="006517BD">
        <w:rPr>
          <w:rFonts w:ascii="Times New Roman" w:hAnsi="Times New Roman"/>
          <w:b/>
          <w:bCs/>
          <w:sz w:val="28"/>
          <w:szCs w:val="28"/>
          <w:lang w:eastAsia="ru-RU"/>
        </w:rPr>
        <w:t xml:space="preserve">эстетическое воспитание: </w:t>
      </w:r>
      <w:r w:rsidRPr="006517BD">
        <w:rPr>
          <w:rFonts w:ascii="Times New Roman" w:hAnsi="Times New Roman"/>
          <w:sz w:val="28"/>
          <w:szCs w:val="28"/>
          <w:lang w:eastAsia="ru-RU"/>
        </w:rPr>
        <w:t>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rsidR="00297DE1" w:rsidRPr="006517BD" w:rsidRDefault="00297DE1" w:rsidP="00941734">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b/>
          <w:bCs/>
          <w:sz w:val="28"/>
          <w:szCs w:val="28"/>
          <w:lang w:eastAsia="ru-RU"/>
        </w:rPr>
        <w:t>ЛР 5:</w:t>
      </w:r>
      <w:r w:rsidRPr="006517BD">
        <w:rPr>
          <w:rFonts w:ascii="Times New Roman" w:hAnsi="Times New Roman"/>
          <w:sz w:val="28"/>
          <w:szCs w:val="28"/>
          <w:lang w:eastAsia="ru-RU"/>
        </w:rPr>
        <w:t xml:space="preserve"> </w:t>
      </w:r>
      <w:r w:rsidRPr="006517BD">
        <w:rPr>
          <w:rFonts w:ascii="Times New Roman" w:hAnsi="Times New Roman"/>
          <w:b/>
          <w:bCs/>
          <w:sz w:val="28"/>
          <w:szCs w:val="28"/>
          <w:lang w:eastAsia="ru-RU"/>
        </w:rPr>
        <w:t xml:space="preserve">физическое воспитание: </w:t>
      </w:r>
      <w:r w:rsidRPr="006517BD">
        <w:rPr>
          <w:rFonts w:ascii="Times New Roman" w:hAnsi="Times New Roman"/>
          <w:sz w:val="28"/>
          <w:szCs w:val="28"/>
          <w:lang w:eastAsia="ru-RU"/>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rsidR="00297DE1" w:rsidRPr="006517BD" w:rsidRDefault="00297DE1" w:rsidP="00941734">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b/>
          <w:bCs/>
          <w:sz w:val="28"/>
          <w:szCs w:val="28"/>
          <w:lang w:eastAsia="ru-RU"/>
        </w:rPr>
        <w:t>ЛР 6:</w:t>
      </w:r>
      <w:r w:rsidRPr="006517BD">
        <w:rPr>
          <w:rFonts w:ascii="Times New Roman" w:hAnsi="Times New Roman"/>
          <w:sz w:val="28"/>
          <w:szCs w:val="28"/>
          <w:lang w:eastAsia="ru-RU"/>
        </w:rPr>
        <w:t xml:space="preserve"> </w:t>
      </w:r>
      <w:r w:rsidRPr="006517BD">
        <w:rPr>
          <w:rFonts w:ascii="Times New Roman" w:hAnsi="Times New Roman"/>
          <w:b/>
          <w:bCs/>
          <w:sz w:val="28"/>
          <w:szCs w:val="28"/>
          <w:lang w:eastAsia="ru-RU"/>
        </w:rPr>
        <w:t xml:space="preserve">трудовое воспитание: </w:t>
      </w:r>
      <w:r w:rsidRPr="006517BD">
        <w:rPr>
          <w:rFonts w:ascii="Times New Roman" w:hAnsi="Times New Roman"/>
          <w:sz w:val="28"/>
          <w:szCs w:val="28"/>
          <w:lang w:eastAsia="ru-RU"/>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rsidR="00297DE1" w:rsidRPr="006517BD" w:rsidRDefault="00297DE1" w:rsidP="00941734">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b/>
          <w:bCs/>
          <w:sz w:val="28"/>
          <w:szCs w:val="28"/>
          <w:lang w:eastAsia="ru-RU"/>
        </w:rPr>
        <w:t>ЛР 7:</w:t>
      </w:r>
      <w:r w:rsidRPr="006517BD">
        <w:rPr>
          <w:rFonts w:ascii="Times New Roman" w:hAnsi="Times New Roman"/>
          <w:sz w:val="28"/>
          <w:szCs w:val="28"/>
          <w:lang w:eastAsia="ru-RU"/>
        </w:rPr>
        <w:t xml:space="preserve"> </w:t>
      </w:r>
      <w:r w:rsidRPr="006517BD">
        <w:rPr>
          <w:rFonts w:ascii="Times New Roman" w:hAnsi="Times New Roman"/>
          <w:b/>
          <w:bCs/>
          <w:sz w:val="28"/>
          <w:szCs w:val="28"/>
          <w:lang w:eastAsia="ru-RU"/>
        </w:rPr>
        <w:t xml:space="preserve">экологическое воспитание: </w:t>
      </w:r>
      <w:r w:rsidRPr="006517BD">
        <w:rPr>
          <w:rFonts w:ascii="Times New Roman" w:hAnsi="Times New Roman"/>
          <w:sz w:val="28"/>
          <w:szCs w:val="28"/>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rsidR="00297DE1" w:rsidRPr="006517BD" w:rsidRDefault="00297DE1" w:rsidP="00941734">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b/>
          <w:bCs/>
          <w:sz w:val="28"/>
          <w:szCs w:val="28"/>
          <w:lang w:eastAsia="ru-RU"/>
        </w:rPr>
        <w:t>ЛР 8</w:t>
      </w:r>
      <w:r w:rsidRPr="006517BD">
        <w:rPr>
          <w:rFonts w:ascii="Times New Roman" w:hAnsi="Times New Roman"/>
          <w:sz w:val="28"/>
          <w:szCs w:val="28"/>
          <w:lang w:eastAsia="ru-RU"/>
        </w:rPr>
        <w:t xml:space="preserve">: </w:t>
      </w:r>
      <w:r w:rsidRPr="006517BD">
        <w:rPr>
          <w:rFonts w:ascii="Times New Roman" w:hAnsi="Times New Roman"/>
          <w:b/>
          <w:bCs/>
          <w:sz w:val="28"/>
          <w:szCs w:val="28"/>
          <w:lang w:eastAsia="ru-RU"/>
        </w:rPr>
        <w:t xml:space="preserve">ценность научного познания: </w:t>
      </w:r>
      <w:r w:rsidRPr="006517BD">
        <w:rPr>
          <w:rFonts w:ascii="Times New Roman" w:hAnsi="Times New Roman"/>
          <w:sz w:val="28"/>
          <w:szCs w:val="28"/>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rsidR="00297DE1" w:rsidRPr="006517BD" w:rsidRDefault="00297DE1" w:rsidP="006517BD">
      <w:pPr>
        <w:autoSpaceDE w:val="0"/>
        <w:autoSpaceDN w:val="0"/>
        <w:adjustRightInd w:val="0"/>
        <w:spacing w:after="0" w:line="240" w:lineRule="auto"/>
        <w:ind w:firstLine="709"/>
        <w:jc w:val="both"/>
        <w:rPr>
          <w:rFonts w:ascii="Times New Roman" w:hAnsi="Times New Roman"/>
          <w:sz w:val="28"/>
          <w:szCs w:val="28"/>
          <w:lang w:eastAsia="ru-RU"/>
        </w:rPr>
      </w:pPr>
    </w:p>
    <w:p w:rsidR="00297DE1" w:rsidRPr="006517BD" w:rsidRDefault="00297DE1" w:rsidP="006517BD">
      <w:pPr>
        <w:autoSpaceDE w:val="0"/>
        <w:autoSpaceDN w:val="0"/>
        <w:adjustRightInd w:val="0"/>
        <w:spacing w:after="0" w:line="240" w:lineRule="auto"/>
        <w:ind w:firstLine="709"/>
        <w:jc w:val="both"/>
        <w:rPr>
          <w:rFonts w:ascii="SchoolBookCSanPin-Bold" w:hAnsi="SchoolBookCSanPin-Bold" w:cs="SchoolBookCSanPin-Bold"/>
          <w:bCs/>
          <w:sz w:val="28"/>
          <w:szCs w:val="28"/>
          <w:lang w:eastAsia="ru-RU"/>
        </w:rPr>
      </w:pPr>
      <w:r w:rsidRPr="006517BD">
        <w:rPr>
          <w:rFonts w:ascii="Times New Roman" w:hAnsi="Times New Roman"/>
          <w:sz w:val="28"/>
          <w:szCs w:val="28"/>
          <w:lang w:eastAsia="ru-RU"/>
        </w:rPr>
        <w:t xml:space="preserve">Освоение содержания учебной дисциплины </w:t>
      </w:r>
      <w:r>
        <w:rPr>
          <w:rFonts w:ascii="Times New Roman" w:hAnsi="Times New Roman"/>
          <w:sz w:val="28"/>
          <w:szCs w:val="28"/>
          <w:lang w:eastAsia="ru-RU"/>
        </w:rPr>
        <w:t xml:space="preserve"> «География»</w:t>
      </w:r>
      <w:r w:rsidRPr="006517BD">
        <w:rPr>
          <w:rFonts w:ascii="Times New Roman" w:hAnsi="Times New Roman"/>
          <w:sz w:val="28"/>
          <w:szCs w:val="28"/>
          <w:lang w:eastAsia="ru-RU"/>
        </w:rPr>
        <w:t xml:space="preserve"> обеспечивает достижение обучающимися следующих </w:t>
      </w:r>
      <w:r w:rsidRPr="006517BD">
        <w:rPr>
          <w:rFonts w:ascii="Times New Roman" w:hAnsi="Times New Roman"/>
          <w:b/>
          <w:sz w:val="28"/>
          <w:szCs w:val="28"/>
          <w:lang w:eastAsia="ru-RU"/>
        </w:rPr>
        <w:t>метапредметных</w:t>
      </w:r>
      <w:r w:rsidRPr="006517BD">
        <w:rPr>
          <w:rFonts w:ascii="Times New Roman" w:hAnsi="Times New Roman"/>
          <w:sz w:val="28"/>
          <w:szCs w:val="28"/>
          <w:lang w:eastAsia="ru-RU"/>
        </w:rPr>
        <w:t xml:space="preserve"> </w:t>
      </w:r>
      <w:r w:rsidRPr="006517BD">
        <w:rPr>
          <w:rFonts w:ascii="Times New Roman" w:hAnsi="Times New Roman"/>
          <w:bCs/>
          <w:sz w:val="28"/>
          <w:szCs w:val="28"/>
          <w:lang w:eastAsia="ru-RU"/>
        </w:rPr>
        <w:t xml:space="preserve">результатов </w:t>
      </w:r>
      <w:r w:rsidRPr="006517BD">
        <w:rPr>
          <w:rFonts w:ascii="Times New Roman" w:hAnsi="Times New Roman"/>
          <w:b/>
          <w:bCs/>
          <w:sz w:val="28"/>
          <w:szCs w:val="28"/>
          <w:lang w:eastAsia="ru-RU"/>
        </w:rPr>
        <w:t>(МР) по ФГОС СОО</w:t>
      </w:r>
      <w:r w:rsidRPr="006517BD">
        <w:rPr>
          <w:rFonts w:ascii="SchoolBookCSanPin-Bold" w:hAnsi="SchoolBookCSanPin-Bold" w:cs="SchoolBookCSanPin-Bold"/>
          <w:b/>
          <w:bCs/>
          <w:sz w:val="28"/>
          <w:szCs w:val="28"/>
          <w:lang w:eastAsia="ru-RU"/>
        </w:rPr>
        <w:t>:</w:t>
      </w:r>
    </w:p>
    <w:p w:rsidR="00297DE1" w:rsidRPr="006517BD" w:rsidRDefault="00297DE1" w:rsidP="006517BD">
      <w:pPr>
        <w:widowControl w:val="0"/>
        <w:autoSpaceDE w:val="0"/>
        <w:autoSpaceDN w:val="0"/>
        <w:spacing w:after="0" w:line="240" w:lineRule="auto"/>
        <w:ind w:firstLine="540"/>
        <w:jc w:val="both"/>
        <w:rPr>
          <w:rFonts w:ascii="Times New Roman" w:hAnsi="Times New Roman"/>
          <w:b/>
          <w:bCs/>
          <w:sz w:val="28"/>
          <w:szCs w:val="28"/>
          <w:lang w:eastAsia="ru-RU"/>
        </w:rPr>
      </w:pPr>
      <w:r w:rsidRPr="006517BD">
        <w:rPr>
          <w:rFonts w:ascii="Times New Roman" w:hAnsi="Times New Roman"/>
          <w:b/>
          <w:bCs/>
          <w:sz w:val="28"/>
          <w:szCs w:val="28"/>
          <w:lang w:eastAsia="ru-RU"/>
        </w:rPr>
        <w:t>МР 1. Овладение универсальными учебными познавательными действиями:</w:t>
      </w:r>
    </w:p>
    <w:p w:rsidR="00297DE1" w:rsidRPr="006517BD" w:rsidRDefault="00297DE1" w:rsidP="006517BD">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sz w:val="28"/>
          <w:szCs w:val="28"/>
          <w:lang w:eastAsia="ru-RU"/>
        </w:rPr>
        <w:t xml:space="preserve">а) </w:t>
      </w:r>
      <w:r w:rsidRPr="006517BD">
        <w:rPr>
          <w:rFonts w:ascii="Times New Roman" w:hAnsi="Times New Roman"/>
          <w:i/>
          <w:iCs/>
          <w:sz w:val="28"/>
          <w:szCs w:val="28"/>
          <w:lang w:eastAsia="ru-RU"/>
        </w:rPr>
        <w:t>базовые логические действия:</w:t>
      </w:r>
      <w:r w:rsidRPr="006517BD">
        <w:rPr>
          <w:rFonts w:ascii="Times New Roman" w:hAnsi="Times New Roman"/>
          <w:sz w:val="28"/>
          <w:szCs w:val="28"/>
          <w:lang w:eastAsia="ru-RU"/>
        </w:rPr>
        <w:t xml:space="preserve"> самостоятельно формулировать и </w:t>
      </w:r>
      <w:r w:rsidRPr="006517BD">
        <w:rPr>
          <w:rFonts w:ascii="Times New Roman" w:hAnsi="Times New Roman"/>
          <w:sz w:val="28"/>
          <w:szCs w:val="28"/>
          <w:lang w:eastAsia="ru-RU"/>
        </w:rPr>
        <w:lastRenderedPageBreak/>
        <w:t>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p w:rsidR="00297DE1" w:rsidRPr="006517BD" w:rsidRDefault="00297DE1" w:rsidP="006517BD">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sz w:val="28"/>
          <w:szCs w:val="28"/>
          <w:lang w:eastAsia="ru-RU"/>
        </w:rPr>
        <w:t xml:space="preserve">б) </w:t>
      </w:r>
      <w:r w:rsidRPr="006517BD">
        <w:rPr>
          <w:rFonts w:ascii="Times New Roman" w:hAnsi="Times New Roman"/>
          <w:i/>
          <w:iCs/>
          <w:sz w:val="28"/>
          <w:szCs w:val="28"/>
          <w:lang w:eastAsia="ru-RU"/>
        </w:rPr>
        <w:t>базовые исследовательские действия:</w:t>
      </w:r>
      <w:r w:rsidRPr="006517BD">
        <w:rPr>
          <w:rFonts w:ascii="Times New Roman" w:hAnsi="Times New Roman"/>
          <w:sz w:val="28"/>
          <w:szCs w:val="28"/>
          <w:lang w:eastAsia="ru-RU"/>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297DE1" w:rsidRPr="006517BD" w:rsidRDefault="00297DE1" w:rsidP="006517BD">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sz w:val="28"/>
          <w:szCs w:val="28"/>
          <w:lang w:eastAsia="ru-RU"/>
        </w:rPr>
        <w:t xml:space="preserve">в) </w:t>
      </w:r>
      <w:r w:rsidRPr="006517BD">
        <w:rPr>
          <w:rFonts w:ascii="Times New Roman" w:hAnsi="Times New Roman"/>
          <w:i/>
          <w:iCs/>
          <w:sz w:val="28"/>
          <w:szCs w:val="28"/>
          <w:lang w:eastAsia="ru-RU"/>
        </w:rPr>
        <w:t>работа с информацией:</w:t>
      </w:r>
      <w:r w:rsidRPr="006517BD">
        <w:rPr>
          <w:rFonts w:ascii="Times New Roman" w:hAnsi="Times New Roman"/>
          <w:sz w:val="28"/>
          <w:szCs w:val="28"/>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rsidR="00297DE1" w:rsidRPr="006517BD" w:rsidRDefault="00297DE1" w:rsidP="006517BD">
      <w:pPr>
        <w:widowControl w:val="0"/>
        <w:autoSpaceDE w:val="0"/>
        <w:autoSpaceDN w:val="0"/>
        <w:spacing w:after="0" w:line="240" w:lineRule="auto"/>
        <w:ind w:firstLine="540"/>
        <w:jc w:val="both"/>
        <w:rPr>
          <w:rFonts w:ascii="Times New Roman" w:hAnsi="Times New Roman"/>
          <w:b/>
          <w:bCs/>
          <w:sz w:val="28"/>
          <w:szCs w:val="28"/>
          <w:lang w:eastAsia="ru-RU"/>
        </w:rPr>
      </w:pPr>
      <w:r w:rsidRPr="006517BD">
        <w:rPr>
          <w:rFonts w:ascii="Times New Roman" w:hAnsi="Times New Roman"/>
          <w:b/>
          <w:bCs/>
          <w:sz w:val="28"/>
          <w:szCs w:val="28"/>
          <w:lang w:eastAsia="ru-RU"/>
        </w:rPr>
        <w:t>МР 2. Овладение универсальными коммуникативными действиями:</w:t>
      </w:r>
    </w:p>
    <w:p w:rsidR="00297DE1" w:rsidRPr="006517BD" w:rsidRDefault="00297DE1" w:rsidP="006517BD">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sz w:val="28"/>
          <w:szCs w:val="28"/>
          <w:lang w:eastAsia="ru-RU"/>
        </w:rPr>
        <w:lastRenderedPageBreak/>
        <w:t xml:space="preserve">а) </w:t>
      </w:r>
      <w:r w:rsidRPr="006517BD">
        <w:rPr>
          <w:rFonts w:ascii="Times New Roman" w:hAnsi="Times New Roman"/>
          <w:i/>
          <w:iCs/>
          <w:sz w:val="28"/>
          <w:szCs w:val="28"/>
          <w:lang w:eastAsia="ru-RU"/>
        </w:rPr>
        <w:t xml:space="preserve">общение: </w:t>
      </w:r>
      <w:r w:rsidRPr="006517BD">
        <w:rPr>
          <w:rFonts w:ascii="Times New Roman" w:hAnsi="Times New Roman"/>
          <w:sz w:val="28"/>
          <w:szCs w:val="28"/>
          <w:lang w:eastAsia="ru-RU"/>
        </w:rPr>
        <w:t>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развернуто и логично излагать свою точку зрения с использованием языковых средств;</w:t>
      </w:r>
    </w:p>
    <w:p w:rsidR="00297DE1" w:rsidRPr="006517BD" w:rsidRDefault="00297DE1" w:rsidP="006517BD">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i/>
          <w:iCs/>
          <w:sz w:val="28"/>
          <w:szCs w:val="28"/>
          <w:lang w:eastAsia="ru-RU"/>
        </w:rPr>
        <w:t xml:space="preserve">б) совместная деятельность: </w:t>
      </w:r>
      <w:r w:rsidRPr="006517BD">
        <w:rPr>
          <w:rFonts w:ascii="Times New Roman" w:hAnsi="Times New Roman"/>
          <w:sz w:val="28"/>
          <w:szCs w:val="28"/>
          <w:lang w:eastAsia="ru-RU"/>
        </w:rP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rsidR="00297DE1" w:rsidRPr="006517BD" w:rsidRDefault="00297DE1" w:rsidP="006517BD">
      <w:pPr>
        <w:widowControl w:val="0"/>
        <w:autoSpaceDE w:val="0"/>
        <w:autoSpaceDN w:val="0"/>
        <w:spacing w:after="0" w:line="240" w:lineRule="auto"/>
        <w:ind w:firstLine="540"/>
        <w:jc w:val="both"/>
        <w:rPr>
          <w:rFonts w:ascii="Times New Roman" w:hAnsi="Times New Roman"/>
          <w:b/>
          <w:bCs/>
          <w:sz w:val="28"/>
          <w:szCs w:val="28"/>
          <w:lang w:eastAsia="ru-RU"/>
        </w:rPr>
      </w:pPr>
      <w:r w:rsidRPr="006517BD">
        <w:rPr>
          <w:rFonts w:ascii="Times New Roman" w:hAnsi="Times New Roman"/>
          <w:b/>
          <w:bCs/>
          <w:sz w:val="28"/>
          <w:szCs w:val="28"/>
          <w:lang w:eastAsia="ru-RU"/>
        </w:rPr>
        <w:t>МР 3. Овладение универсальными регулятивными действиями:</w:t>
      </w:r>
    </w:p>
    <w:p w:rsidR="00297DE1" w:rsidRPr="006517BD" w:rsidRDefault="00297DE1" w:rsidP="006517BD">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i/>
          <w:iCs/>
          <w:sz w:val="28"/>
          <w:szCs w:val="28"/>
          <w:lang w:eastAsia="ru-RU"/>
        </w:rPr>
        <w:t xml:space="preserve">а) самоорганизация: </w:t>
      </w:r>
      <w:r w:rsidRPr="006517BD">
        <w:rPr>
          <w:rFonts w:ascii="Times New Roman" w:hAnsi="Times New Roman"/>
          <w:sz w:val="28"/>
          <w:szCs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97DE1" w:rsidRPr="006517BD" w:rsidRDefault="00297DE1" w:rsidP="006517BD">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i/>
          <w:iCs/>
          <w:sz w:val="28"/>
          <w:szCs w:val="28"/>
          <w:lang w:eastAsia="ru-RU"/>
        </w:rPr>
        <w:t xml:space="preserve">б) самоконтроль: </w:t>
      </w:r>
      <w:r w:rsidRPr="006517BD">
        <w:rPr>
          <w:rFonts w:ascii="Times New Roman" w:hAnsi="Times New Roman"/>
          <w:sz w:val="28"/>
          <w:szCs w:val="28"/>
          <w:lang w:eastAsia="ru-RU"/>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p w:rsidR="00297DE1" w:rsidRPr="006517BD" w:rsidRDefault="00297DE1" w:rsidP="006517BD">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i/>
          <w:iCs/>
          <w:sz w:val="28"/>
          <w:szCs w:val="28"/>
          <w:lang w:eastAsia="ru-RU"/>
        </w:rPr>
        <w:t xml:space="preserve">в) эмоциональный интеллект, предполагающий сформированность: </w:t>
      </w:r>
      <w:r w:rsidRPr="006517BD">
        <w:rPr>
          <w:rFonts w:ascii="Times New Roman" w:hAnsi="Times New Roman"/>
          <w:sz w:val="28"/>
          <w:szCs w:val="28"/>
          <w:lang w:eastAsia="ru-RU"/>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w:t>
      </w:r>
      <w:r w:rsidRPr="006517BD">
        <w:rPr>
          <w:rFonts w:ascii="Times New Roman" w:hAnsi="Times New Roman"/>
          <w:sz w:val="28"/>
          <w:szCs w:val="28"/>
          <w:lang w:eastAsia="ru-RU"/>
        </w:rPr>
        <w:lastRenderedPageBreak/>
        <w:t>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rsidR="00297DE1" w:rsidRPr="006517BD" w:rsidRDefault="00297DE1" w:rsidP="006517BD">
      <w:pPr>
        <w:widowControl w:val="0"/>
        <w:autoSpaceDE w:val="0"/>
        <w:autoSpaceDN w:val="0"/>
        <w:spacing w:after="0" w:line="240" w:lineRule="auto"/>
        <w:ind w:firstLine="540"/>
        <w:jc w:val="both"/>
        <w:rPr>
          <w:rFonts w:ascii="Times New Roman" w:hAnsi="Times New Roman"/>
          <w:sz w:val="28"/>
          <w:szCs w:val="28"/>
          <w:lang w:eastAsia="ru-RU"/>
        </w:rPr>
      </w:pPr>
      <w:r w:rsidRPr="006517BD">
        <w:rPr>
          <w:rFonts w:ascii="Times New Roman" w:hAnsi="Times New Roman"/>
          <w:i/>
          <w:iCs/>
          <w:sz w:val="28"/>
          <w:szCs w:val="28"/>
          <w:lang w:eastAsia="ru-RU"/>
        </w:rPr>
        <w:t xml:space="preserve">г) принятие себя и других людей: </w:t>
      </w:r>
      <w:r w:rsidRPr="006517BD">
        <w:rPr>
          <w:rFonts w:ascii="Times New Roman" w:hAnsi="Times New Roman"/>
          <w:sz w:val="28"/>
          <w:szCs w:val="28"/>
          <w:lang w:eastAsia="ru-RU"/>
        </w:rPr>
        <w:t>принимать себя, понимая свои недостатки и достоинства;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p w:rsidR="00297DE1" w:rsidRPr="006517BD" w:rsidRDefault="00297DE1" w:rsidP="006517BD">
      <w:pPr>
        <w:spacing w:after="0" w:line="240" w:lineRule="auto"/>
        <w:ind w:firstLine="709"/>
        <w:jc w:val="both"/>
        <w:rPr>
          <w:rFonts w:ascii="Times New Roman" w:hAnsi="Times New Roman"/>
          <w:sz w:val="28"/>
          <w:szCs w:val="28"/>
          <w:lang w:eastAsia="ar-SA"/>
        </w:rPr>
      </w:pPr>
    </w:p>
    <w:p w:rsidR="00297DE1" w:rsidRPr="006517BD" w:rsidRDefault="00297DE1" w:rsidP="006517BD">
      <w:pPr>
        <w:autoSpaceDE w:val="0"/>
        <w:autoSpaceDN w:val="0"/>
        <w:adjustRightInd w:val="0"/>
        <w:spacing w:after="0" w:line="240" w:lineRule="auto"/>
        <w:ind w:firstLine="709"/>
        <w:jc w:val="both"/>
        <w:rPr>
          <w:rFonts w:ascii="Times New Roman" w:hAnsi="Times New Roman"/>
          <w:sz w:val="28"/>
          <w:szCs w:val="28"/>
          <w:lang w:eastAsia="ru-RU"/>
        </w:rPr>
      </w:pPr>
      <w:r w:rsidRPr="006517BD">
        <w:rPr>
          <w:rFonts w:ascii="Times New Roman" w:hAnsi="Times New Roman"/>
          <w:sz w:val="28"/>
          <w:szCs w:val="28"/>
          <w:lang w:eastAsia="ru-RU"/>
        </w:rPr>
        <w:t xml:space="preserve">Требования к </w:t>
      </w:r>
      <w:r w:rsidRPr="006517BD">
        <w:rPr>
          <w:rFonts w:ascii="Times New Roman" w:hAnsi="Times New Roman"/>
          <w:b/>
          <w:sz w:val="28"/>
          <w:szCs w:val="28"/>
          <w:lang w:eastAsia="ru-RU"/>
        </w:rPr>
        <w:t>предметным</w:t>
      </w:r>
      <w:r>
        <w:rPr>
          <w:rFonts w:ascii="Times New Roman" w:hAnsi="Times New Roman"/>
          <w:b/>
          <w:sz w:val="28"/>
          <w:szCs w:val="28"/>
          <w:lang w:eastAsia="ru-RU"/>
        </w:rPr>
        <w:t xml:space="preserve"> </w:t>
      </w:r>
      <w:r w:rsidRPr="006517BD">
        <w:rPr>
          <w:rFonts w:ascii="Times New Roman" w:hAnsi="Times New Roman"/>
          <w:sz w:val="28"/>
          <w:szCs w:val="28"/>
          <w:lang w:eastAsia="ru-RU"/>
        </w:rPr>
        <w:t xml:space="preserve"> результатам освоения профильного курса </w:t>
      </w:r>
      <w:r>
        <w:rPr>
          <w:rFonts w:ascii="Times New Roman" w:hAnsi="Times New Roman"/>
          <w:sz w:val="28"/>
          <w:szCs w:val="28"/>
          <w:lang w:eastAsia="ru-RU"/>
        </w:rPr>
        <w:t xml:space="preserve"> «География»</w:t>
      </w:r>
      <w:r w:rsidRPr="006517BD">
        <w:rPr>
          <w:rFonts w:ascii="Times New Roman" w:hAnsi="Times New Roman"/>
          <w:sz w:val="28"/>
          <w:szCs w:val="28"/>
          <w:lang w:eastAsia="ru-RU"/>
        </w:rPr>
        <w:t xml:space="preserve"> должны отражать*:</w:t>
      </w:r>
    </w:p>
    <w:p w:rsidR="00297DE1" w:rsidRPr="0067016F" w:rsidRDefault="00297DE1" w:rsidP="00941734">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ПР1</w:t>
      </w:r>
      <w:r w:rsidRPr="0067016F">
        <w:rPr>
          <w:rFonts w:ascii="Times New Roman" w:hAnsi="Times New Roman" w:cs="Times New Roman"/>
          <w:sz w:val="28"/>
          <w:szCs w:val="28"/>
        </w:rPr>
        <w:t>)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97DE1" w:rsidRPr="0067016F" w:rsidRDefault="00297DE1" w:rsidP="00941734">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ПР2</w:t>
      </w:r>
      <w:r w:rsidRPr="0067016F">
        <w:rPr>
          <w:rFonts w:ascii="Times New Roman" w:hAnsi="Times New Roman" w:cs="Times New Roman"/>
          <w:sz w:val="28"/>
          <w:szCs w:val="28"/>
        </w:rPr>
        <w:t>)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297DE1" w:rsidRPr="0067016F" w:rsidRDefault="00297DE1" w:rsidP="00941734">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w:t>
      </w:r>
      <w:r w:rsidRPr="0067016F">
        <w:rPr>
          <w:rFonts w:ascii="Times New Roman" w:hAnsi="Times New Roman" w:cs="Times New Roman"/>
          <w:sz w:val="28"/>
          <w:szCs w:val="28"/>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w:t>
      </w:r>
      <w:r w:rsidRPr="0067016F">
        <w:rPr>
          <w:rFonts w:ascii="Times New Roman" w:hAnsi="Times New Roman" w:cs="Times New Roman"/>
          <w:sz w:val="28"/>
          <w:szCs w:val="28"/>
        </w:rPr>
        <w:lastRenderedPageBreak/>
        <w:t>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формулировать и (или) обосновывать выводы на основе использования географических знаний;</w:t>
      </w:r>
    </w:p>
    <w:p w:rsidR="00297DE1" w:rsidRPr="0067016F" w:rsidRDefault="00297DE1" w:rsidP="00941734">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w:t>
      </w:r>
      <w:r w:rsidRPr="0067016F">
        <w:rPr>
          <w:rFonts w:ascii="Times New Roman" w:hAnsi="Times New Roman" w:cs="Times New Roman"/>
          <w:sz w:val="28"/>
          <w:szCs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97DE1" w:rsidRPr="0067016F" w:rsidRDefault="00297DE1" w:rsidP="00941734">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lastRenderedPageBreak/>
        <w:t>ПР</w:t>
      </w:r>
      <w:r w:rsidRPr="0067016F">
        <w:rPr>
          <w:rFonts w:ascii="Times New Roman" w:hAnsi="Times New Roman" w:cs="Times New Roman"/>
          <w:sz w:val="28"/>
          <w:szCs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297DE1" w:rsidRPr="0067016F" w:rsidRDefault="00297DE1" w:rsidP="00941734">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w:t>
      </w:r>
      <w:r w:rsidRPr="0067016F">
        <w:rPr>
          <w:rFonts w:ascii="Times New Roman" w:hAnsi="Times New Roman" w:cs="Times New Roman"/>
          <w:sz w:val="28"/>
          <w:szCs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самостоятельно находить, отбирать и применять различные методы познания для решения практико-ориентированных задач;</w:t>
      </w:r>
    </w:p>
    <w:p w:rsidR="00297DE1" w:rsidRPr="0067016F" w:rsidRDefault="00297DE1" w:rsidP="00941734">
      <w:pPr>
        <w:pStyle w:val="ConsPlusNormal"/>
        <w:ind w:firstLine="540"/>
        <w:jc w:val="both"/>
        <w:rPr>
          <w:rFonts w:ascii="Times New Roman" w:hAnsi="Times New Roman" w:cs="Times New Roman"/>
          <w:sz w:val="28"/>
          <w:szCs w:val="28"/>
        </w:rPr>
      </w:pPr>
      <w:r w:rsidRPr="009C53A7">
        <w:rPr>
          <w:rFonts w:ascii="Times New Roman" w:hAnsi="Times New Roman" w:cs="Times New Roman"/>
          <w:b/>
          <w:sz w:val="28"/>
          <w:szCs w:val="28"/>
        </w:rPr>
        <w:t>ПР7)</w:t>
      </w:r>
      <w:r w:rsidRPr="0067016F">
        <w:rPr>
          <w:rFonts w:ascii="Times New Roman" w:hAnsi="Times New Roman" w:cs="Times New Roman"/>
          <w:sz w:val="28"/>
          <w:szCs w:val="28"/>
        </w:rPr>
        <w:t xml:space="preserve">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формулировать выводы и заключения на основе анализа и интерпретации информации из различных источников;</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критически оценивать и интерпретировать информацию, получаемую из различных источников;</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использовать различные источники географической информации для решения учебных и (или) практико-ориентированных задач;</w:t>
      </w:r>
    </w:p>
    <w:p w:rsidR="00297DE1" w:rsidRPr="0067016F" w:rsidRDefault="00297DE1" w:rsidP="00941734">
      <w:pPr>
        <w:pStyle w:val="ConsPlusNormal"/>
        <w:ind w:firstLine="540"/>
        <w:jc w:val="both"/>
        <w:rPr>
          <w:rFonts w:ascii="Times New Roman" w:hAnsi="Times New Roman" w:cs="Times New Roman"/>
          <w:sz w:val="28"/>
          <w:szCs w:val="28"/>
        </w:rPr>
      </w:pPr>
      <w:r w:rsidRPr="009C53A7">
        <w:rPr>
          <w:rFonts w:ascii="Times New Roman" w:hAnsi="Times New Roman" w:cs="Times New Roman"/>
          <w:b/>
          <w:bCs/>
          <w:sz w:val="28"/>
          <w:szCs w:val="28"/>
        </w:rPr>
        <w:t>ПР</w:t>
      </w:r>
      <w:r w:rsidRPr="009C53A7">
        <w:rPr>
          <w:rFonts w:ascii="Times New Roman" w:hAnsi="Times New Roman" w:cs="Times New Roman"/>
          <w:b/>
          <w:sz w:val="28"/>
          <w:szCs w:val="28"/>
        </w:rPr>
        <w:t>8</w:t>
      </w:r>
      <w:r w:rsidRPr="0067016F">
        <w:rPr>
          <w:rFonts w:ascii="Times New Roman" w:hAnsi="Times New Roman" w:cs="Times New Roman"/>
          <w:sz w:val="28"/>
          <w:szCs w:val="28"/>
        </w:rPr>
        <w:t xml:space="preserve">) сформированность умений применять географические знания для </w:t>
      </w:r>
      <w:r w:rsidRPr="0067016F">
        <w:rPr>
          <w:rFonts w:ascii="Times New Roman" w:hAnsi="Times New Roman" w:cs="Times New Roman"/>
          <w:sz w:val="28"/>
          <w:szCs w:val="28"/>
        </w:rPr>
        <w:lastRenderedPageBreak/>
        <w:t>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97DE1" w:rsidRPr="0067016F" w:rsidRDefault="00297DE1" w:rsidP="00941734">
      <w:pPr>
        <w:pStyle w:val="ConsPlusNormal"/>
        <w:ind w:firstLine="540"/>
        <w:jc w:val="both"/>
        <w:rPr>
          <w:rFonts w:ascii="Times New Roman" w:hAnsi="Times New Roman" w:cs="Times New Roman"/>
          <w:sz w:val="28"/>
          <w:szCs w:val="28"/>
        </w:rPr>
      </w:pPr>
      <w:r w:rsidRPr="009C53A7">
        <w:rPr>
          <w:rFonts w:ascii="Times New Roman" w:hAnsi="Times New Roman" w:cs="Times New Roman"/>
          <w:b/>
          <w:bCs/>
          <w:sz w:val="28"/>
          <w:szCs w:val="28"/>
        </w:rPr>
        <w:t>ПР</w:t>
      </w:r>
      <w:r w:rsidRPr="009C53A7">
        <w:rPr>
          <w:rFonts w:ascii="Times New Roman" w:hAnsi="Times New Roman" w:cs="Times New Roman"/>
          <w:b/>
          <w:sz w:val="28"/>
          <w:szCs w:val="28"/>
        </w:rPr>
        <w:t>9</w:t>
      </w:r>
      <w:r w:rsidRPr="0067016F">
        <w:rPr>
          <w:rFonts w:ascii="Times New Roman" w:hAnsi="Times New Roman" w:cs="Times New Roman"/>
          <w:sz w:val="28"/>
          <w:szCs w:val="28"/>
        </w:rPr>
        <w:t>) сформированность умений применять географические знания для оценки разнообразных явлений и процессов:</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оценивать географические факторы, определяющие сущность и динамику важнейших социально-экономических и геоэкологических процессов;</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97DE1" w:rsidRPr="0067016F" w:rsidRDefault="00297DE1" w:rsidP="00941734">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ПР10)</w:t>
      </w:r>
      <w:r w:rsidRPr="0067016F">
        <w:rPr>
          <w:rFonts w:ascii="Times New Roman" w:hAnsi="Times New Roman" w:cs="Times New Roman"/>
          <w:sz w:val="28"/>
          <w:szCs w:val="28"/>
        </w:rPr>
        <w:t xml:space="preserve">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 xml:space="preserve"> </w:t>
      </w:r>
      <w:r w:rsidRPr="00414EDC">
        <w:rPr>
          <w:rFonts w:ascii="Times New Roman" w:hAnsi="Times New Roman" w:cs="Times New Roman"/>
          <w:b/>
          <w:bCs/>
          <w:sz w:val="28"/>
          <w:szCs w:val="28"/>
        </w:rPr>
        <w:t>ПР11</w:t>
      </w:r>
      <w:r w:rsidRPr="0067016F">
        <w:rPr>
          <w:rFonts w:ascii="Times New Roman" w:hAnsi="Times New Roman" w:cs="Times New Roman"/>
          <w:sz w:val="28"/>
          <w:szCs w:val="28"/>
        </w:rPr>
        <w:t>)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rsidR="00297DE1" w:rsidRPr="0067016F" w:rsidRDefault="00297DE1" w:rsidP="00941734">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ПР12</w:t>
      </w:r>
      <w:r w:rsidRPr="0067016F">
        <w:rPr>
          <w:rFonts w:ascii="Times New Roman" w:hAnsi="Times New Roman" w:cs="Times New Roman"/>
          <w:sz w:val="28"/>
          <w:szCs w:val="28"/>
        </w:rPr>
        <w:t>)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97DE1" w:rsidRPr="0067016F" w:rsidRDefault="00297DE1" w:rsidP="00941734">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ПР13</w:t>
      </w:r>
      <w:r w:rsidRPr="0067016F">
        <w:rPr>
          <w:rFonts w:ascii="Times New Roman" w:hAnsi="Times New Roman" w:cs="Times New Roman"/>
          <w:sz w:val="28"/>
          <w:szCs w:val="28"/>
        </w:rPr>
        <w:t xml:space="preserve">)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w:t>
      </w:r>
      <w:r w:rsidRPr="0067016F">
        <w:rPr>
          <w:rFonts w:ascii="Times New Roman" w:hAnsi="Times New Roman" w:cs="Times New Roman"/>
          <w:sz w:val="28"/>
          <w:szCs w:val="28"/>
        </w:rPr>
        <w:lastRenderedPageBreak/>
        <w:t>особенности проявления процессов воспроизводства, миграции населения и урбанизации в различных регионах мира и изученных странах;</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формулировать и (или) обосновывать выводы на основе использования географических знаний;</w:t>
      </w:r>
    </w:p>
    <w:p w:rsidR="00297DE1" w:rsidRPr="0067016F" w:rsidRDefault="00297DE1" w:rsidP="00941734">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ПР14</w:t>
      </w:r>
      <w:r w:rsidRPr="0067016F">
        <w:rPr>
          <w:rFonts w:ascii="Times New Roman" w:hAnsi="Times New Roman" w:cs="Times New Roman"/>
          <w:sz w:val="28"/>
          <w:szCs w:val="28"/>
        </w:rPr>
        <w:t>)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97DE1" w:rsidRPr="0067016F" w:rsidRDefault="00297DE1" w:rsidP="00941734">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ПР15</w:t>
      </w:r>
      <w:r w:rsidRPr="0067016F">
        <w:rPr>
          <w:rFonts w:ascii="Times New Roman" w:hAnsi="Times New Roman" w:cs="Times New Roman"/>
          <w:sz w:val="28"/>
          <w:szCs w:val="28"/>
        </w:rPr>
        <w:t xml:space="preserve">)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w:t>
      </w:r>
      <w:r w:rsidRPr="0067016F">
        <w:rPr>
          <w:rFonts w:ascii="Times New Roman" w:hAnsi="Times New Roman" w:cs="Times New Roman"/>
          <w:sz w:val="28"/>
          <w:szCs w:val="28"/>
        </w:rPr>
        <w:lastRenderedPageBreak/>
        <w:t>фиксации результатов наблюдения (исследования); формулировать обобщения и выводы по результатам наблюдения (исследования);</w:t>
      </w:r>
    </w:p>
    <w:p w:rsidR="00297DE1" w:rsidRPr="0067016F" w:rsidRDefault="00297DE1" w:rsidP="00941734">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ПР16</w:t>
      </w:r>
      <w:r w:rsidRPr="0067016F">
        <w:rPr>
          <w:rFonts w:ascii="Times New Roman" w:hAnsi="Times New Roman" w:cs="Times New Roman"/>
          <w:sz w:val="28"/>
          <w:szCs w:val="28"/>
        </w:rPr>
        <w:t>)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97DE1" w:rsidRPr="0067016F" w:rsidRDefault="00297DE1" w:rsidP="00941734">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ПР17</w:t>
      </w:r>
      <w:r w:rsidRPr="0067016F">
        <w:rPr>
          <w:rFonts w:ascii="Times New Roman" w:hAnsi="Times New Roman" w:cs="Times New Roman"/>
          <w:sz w:val="28"/>
          <w:szCs w:val="28"/>
        </w:rPr>
        <w:t>)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формулировать выводы и заключения на основе анализа и интерпретации информации из различных источников;</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критически оценивать и интерпретировать информацию, получаемую из различных источников;</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использовать различные источники географической информации для решения учебных и (или) практико-ориентированных задач;</w:t>
      </w:r>
    </w:p>
    <w:p w:rsidR="00297DE1" w:rsidRPr="0067016F" w:rsidRDefault="00297DE1" w:rsidP="00941734">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ПР18</w:t>
      </w:r>
      <w:r w:rsidRPr="0067016F">
        <w:rPr>
          <w:rFonts w:ascii="Times New Roman" w:hAnsi="Times New Roman" w:cs="Times New Roman"/>
          <w:sz w:val="28"/>
          <w:szCs w:val="28"/>
        </w:rPr>
        <w:t xml:space="preserve">)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w:t>
      </w:r>
      <w:r w:rsidRPr="0067016F">
        <w:rPr>
          <w:rFonts w:ascii="Times New Roman" w:hAnsi="Times New Roman" w:cs="Times New Roman"/>
          <w:sz w:val="28"/>
          <w:szCs w:val="28"/>
        </w:rPr>
        <w:lastRenderedPageBreak/>
        <w:t>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97DE1" w:rsidRPr="0067016F" w:rsidRDefault="00297DE1" w:rsidP="00941734">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ПР19</w:t>
      </w:r>
      <w:r w:rsidRPr="0067016F">
        <w:rPr>
          <w:rFonts w:ascii="Times New Roman" w:hAnsi="Times New Roman" w:cs="Times New Roman"/>
          <w:sz w:val="28"/>
          <w:szCs w:val="28"/>
        </w:rPr>
        <w:t>)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97DE1" w:rsidRPr="0067016F" w:rsidRDefault="00297DE1" w:rsidP="00941734">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ПР20</w:t>
      </w:r>
      <w:r w:rsidRPr="0067016F">
        <w:rPr>
          <w:rFonts w:ascii="Times New Roman" w:hAnsi="Times New Roman" w:cs="Times New Roman"/>
          <w:sz w:val="28"/>
          <w:szCs w:val="28"/>
        </w:rPr>
        <w:t xml:space="preserve">) сформированность знаний об основных проблемах взаимодействия природы и общества, о природных и социально-экономических аспектах экологических </w:t>
      </w:r>
      <w:r>
        <w:rPr>
          <w:rFonts w:ascii="Times New Roman" w:hAnsi="Times New Roman" w:cs="Times New Roman"/>
          <w:sz w:val="28"/>
          <w:szCs w:val="28"/>
        </w:rPr>
        <w:t>п</w:t>
      </w:r>
      <w:r w:rsidRPr="0067016F">
        <w:rPr>
          <w:rFonts w:ascii="Times New Roman" w:hAnsi="Times New Roman" w:cs="Times New Roman"/>
          <w:sz w:val="28"/>
          <w:szCs w:val="28"/>
        </w:rPr>
        <w:t>роблем: описывать географические аспекты проблем взаимодействия природы и общества;</w:t>
      </w:r>
    </w:p>
    <w:p w:rsidR="00297DE1" w:rsidRPr="0067016F" w:rsidRDefault="00297DE1" w:rsidP="00941734">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приводить примеры взаимосвязи глобальных проблем; возможных путей решения глобальных проблем.</w:t>
      </w:r>
    </w:p>
    <w:p w:rsidR="00297DE1" w:rsidRPr="006517BD" w:rsidRDefault="00297DE1" w:rsidP="006517BD">
      <w:pPr>
        <w:spacing w:after="0" w:line="240" w:lineRule="auto"/>
        <w:ind w:right="98" w:firstLine="540"/>
        <w:jc w:val="both"/>
        <w:rPr>
          <w:rFonts w:ascii="Times New Roman" w:hAnsi="Times New Roman"/>
          <w:sz w:val="28"/>
          <w:szCs w:val="28"/>
          <w:lang w:eastAsia="ar-SA"/>
        </w:rPr>
      </w:pPr>
    </w:p>
    <w:p w:rsidR="00297DE1" w:rsidRPr="00941734" w:rsidRDefault="00297DE1" w:rsidP="006517BD">
      <w:pPr>
        <w:spacing w:after="0" w:line="240" w:lineRule="auto"/>
        <w:ind w:right="98" w:firstLine="540"/>
        <w:jc w:val="both"/>
        <w:rPr>
          <w:rFonts w:ascii="Times New Roman" w:hAnsi="Times New Roman"/>
          <w:sz w:val="28"/>
          <w:szCs w:val="28"/>
          <w:lang w:eastAsia="ar-SA"/>
        </w:rPr>
      </w:pPr>
      <w:r w:rsidRPr="00941734">
        <w:rPr>
          <w:rFonts w:ascii="Times New Roman" w:hAnsi="Times New Roman"/>
          <w:sz w:val="28"/>
          <w:szCs w:val="28"/>
          <w:lang w:eastAsia="ar-SA"/>
        </w:rPr>
        <w:t xml:space="preserve">В соответствии с Рабочей программой по воспитанию по </w:t>
      </w:r>
      <w:r>
        <w:rPr>
          <w:rFonts w:ascii="Times New Roman" w:hAnsi="Times New Roman"/>
          <w:sz w:val="28"/>
          <w:szCs w:val="28"/>
          <w:lang w:eastAsia="ar-SA"/>
        </w:rPr>
        <w:t>специальности</w:t>
      </w:r>
      <w:r w:rsidRPr="00941734">
        <w:rPr>
          <w:rFonts w:ascii="Times New Roman" w:hAnsi="Times New Roman"/>
          <w:sz w:val="28"/>
          <w:szCs w:val="28"/>
          <w:lang w:eastAsia="ar-SA"/>
        </w:rPr>
        <w:t xml:space="preserve"> данная дисциплина способствует развитию следующих личностных результатов  (</w:t>
      </w:r>
      <w:r w:rsidRPr="00941734">
        <w:rPr>
          <w:rFonts w:ascii="Times New Roman" w:hAnsi="Times New Roman"/>
          <w:b/>
          <w:sz w:val="28"/>
          <w:szCs w:val="28"/>
          <w:lang w:eastAsia="ar-SA"/>
        </w:rPr>
        <w:t>ВЛР</w:t>
      </w:r>
      <w:r w:rsidRPr="00941734">
        <w:rPr>
          <w:rFonts w:ascii="Times New Roman" w:hAnsi="Times New Roman"/>
          <w:sz w:val="28"/>
          <w:szCs w:val="28"/>
          <w:lang w:eastAsia="ar-SA"/>
        </w:rPr>
        <w:t>):</w:t>
      </w:r>
    </w:p>
    <w:p w:rsidR="00297DE1" w:rsidRDefault="00297DE1" w:rsidP="00941734">
      <w:pPr>
        <w:spacing w:after="0" w:line="240" w:lineRule="auto"/>
        <w:ind w:right="98"/>
        <w:jc w:val="both"/>
        <w:rPr>
          <w:rFonts w:ascii="Times New Roman" w:hAnsi="Times New Roman"/>
          <w:b/>
          <w:sz w:val="28"/>
          <w:szCs w:val="28"/>
          <w:lang w:eastAsia="ar-SA"/>
        </w:rPr>
      </w:pPr>
      <w:r w:rsidRPr="004C79E6">
        <w:rPr>
          <w:rFonts w:ascii="Times New Roman" w:hAnsi="Times New Roman"/>
          <w:b/>
          <w:sz w:val="28"/>
          <w:szCs w:val="28"/>
          <w:lang w:eastAsia="ar-SA"/>
        </w:rPr>
        <w:t>ВЛР№1</w:t>
      </w:r>
      <w:r w:rsidRPr="004C657C">
        <w:rPr>
          <w:rFonts w:ascii="Times New Roman" w:hAnsi="Times New Roman"/>
          <w:sz w:val="28"/>
          <w:szCs w:val="28"/>
        </w:rPr>
        <w:t>Осознающий себя гражданином и защитником великой страны.</w:t>
      </w:r>
    </w:p>
    <w:p w:rsidR="00297DE1" w:rsidRDefault="00297DE1" w:rsidP="00941734">
      <w:pPr>
        <w:tabs>
          <w:tab w:val="left" w:pos="610"/>
        </w:tabs>
        <w:spacing w:after="0" w:line="240" w:lineRule="auto"/>
        <w:ind w:right="98"/>
        <w:rPr>
          <w:rFonts w:ascii="Times New Roman" w:hAnsi="Times New Roman"/>
          <w:b/>
          <w:sz w:val="28"/>
          <w:szCs w:val="28"/>
          <w:lang w:eastAsia="ar-SA"/>
        </w:rPr>
      </w:pPr>
      <w:r>
        <w:rPr>
          <w:rFonts w:ascii="Times New Roman" w:hAnsi="Times New Roman"/>
          <w:b/>
          <w:sz w:val="28"/>
          <w:szCs w:val="28"/>
          <w:lang w:eastAsia="ar-SA"/>
        </w:rPr>
        <w:t>ВЛР№2</w:t>
      </w:r>
      <w:r w:rsidRPr="0093515C">
        <w:rPr>
          <w:rFonts w:ascii="Times New Roman" w:hAnsi="Times New Roman"/>
          <w:bCs/>
          <w:sz w:val="28"/>
          <w:szCs w:val="28"/>
          <w:lang w:eastAsia="ar-SA"/>
        </w:rPr>
        <w:t>Прояв</w:t>
      </w:r>
      <w:r w:rsidRPr="004C657C">
        <w:rPr>
          <w:rFonts w:ascii="Times New Roman" w:hAnsi="Times New Roman"/>
          <w:sz w:val="28"/>
          <w:szCs w:val="28"/>
        </w:rPr>
        <w:t>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297DE1" w:rsidRDefault="00297DE1" w:rsidP="00941734">
      <w:pPr>
        <w:tabs>
          <w:tab w:val="left" w:pos="220"/>
        </w:tabs>
        <w:spacing w:after="0" w:line="240" w:lineRule="auto"/>
        <w:ind w:right="98" w:hanging="180"/>
        <w:rPr>
          <w:rFonts w:ascii="Times New Roman" w:hAnsi="Times New Roman"/>
          <w:sz w:val="28"/>
          <w:szCs w:val="28"/>
        </w:rPr>
      </w:pPr>
      <w:r>
        <w:rPr>
          <w:rFonts w:ascii="Times New Roman" w:hAnsi="Times New Roman"/>
          <w:b/>
          <w:sz w:val="28"/>
          <w:szCs w:val="28"/>
          <w:lang w:eastAsia="ar-SA"/>
        </w:rPr>
        <w:tab/>
        <w:t>ВЛР№3</w:t>
      </w:r>
      <w:r w:rsidRPr="004C79E6">
        <w:rPr>
          <w:rFonts w:ascii="Times New Roman" w:hAnsi="Times New Roman"/>
          <w:sz w:val="28"/>
          <w:szCs w:val="28"/>
        </w:rPr>
        <w:t xml:space="preserve"> </w:t>
      </w:r>
      <w:r w:rsidRPr="004C657C">
        <w:rPr>
          <w:rFonts w:ascii="Times New Roman" w:hAnsi="Times New Roman"/>
          <w:sz w:val="28"/>
          <w:szCs w:val="28"/>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r w:rsidRPr="004C657C">
        <w:rPr>
          <w:rFonts w:ascii="Times New Roman" w:hAnsi="Times New Roman"/>
          <w:sz w:val="28"/>
          <w:szCs w:val="28"/>
        </w:rPr>
        <w:lastRenderedPageBreak/>
        <w:t>Демонстрирующий неприятие и предупреждающий социально опасное поведение окружающих.</w:t>
      </w:r>
    </w:p>
    <w:p w:rsidR="00297DE1" w:rsidRDefault="00297DE1" w:rsidP="00941734">
      <w:pPr>
        <w:spacing w:after="0" w:line="240" w:lineRule="auto"/>
        <w:ind w:right="98"/>
        <w:rPr>
          <w:rFonts w:ascii="Times New Roman" w:hAnsi="Times New Roman"/>
          <w:sz w:val="28"/>
          <w:szCs w:val="28"/>
        </w:rPr>
      </w:pPr>
      <w:r>
        <w:rPr>
          <w:rFonts w:ascii="Times New Roman" w:hAnsi="Times New Roman"/>
          <w:b/>
          <w:sz w:val="28"/>
          <w:szCs w:val="28"/>
          <w:lang w:eastAsia="ar-SA"/>
        </w:rPr>
        <w:t>ВЛР№4</w:t>
      </w:r>
      <w:r w:rsidRPr="004C79E6">
        <w:rPr>
          <w:rFonts w:ascii="Times New Roman" w:hAnsi="Times New Roman"/>
          <w:sz w:val="28"/>
          <w:szCs w:val="28"/>
        </w:rPr>
        <w:t xml:space="preserve"> </w:t>
      </w:r>
      <w:r w:rsidRPr="004C657C">
        <w:rPr>
          <w:rFonts w:ascii="Times New Roman" w:hAnsi="Times New Roman"/>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297DE1" w:rsidRDefault="00297DE1" w:rsidP="00941734">
      <w:pPr>
        <w:spacing w:after="0" w:line="240" w:lineRule="auto"/>
        <w:ind w:right="98"/>
        <w:rPr>
          <w:rFonts w:ascii="Times New Roman" w:hAnsi="Times New Roman"/>
          <w:sz w:val="28"/>
          <w:szCs w:val="28"/>
        </w:rPr>
      </w:pPr>
      <w:r w:rsidRPr="004C79E6">
        <w:rPr>
          <w:rFonts w:ascii="Times New Roman" w:hAnsi="Times New Roman"/>
          <w:b/>
          <w:bCs/>
          <w:sz w:val="28"/>
          <w:szCs w:val="28"/>
        </w:rPr>
        <w:t>ВЛР№5</w:t>
      </w:r>
      <w:r w:rsidRPr="004C79E6">
        <w:rPr>
          <w:rFonts w:ascii="Times New Roman" w:hAnsi="Times New Roman"/>
          <w:sz w:val="28"/>
          <w:szCs w:val="28"/>
        </w:rPr>
        <w:t xml:space="preserve"> </w:t>
      </w:r>
      <w:r w:rsidRPr="004C657C">
        <w:rPr>
          <w:rFonts w:ascii="Times New Roman" w:hAnsi="Times New Roman"/>
          <w:sz w:val="28"/>
          <w:szCs w:val="28"/>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297DE1" w:rsidRDefault="00297DE1" w:rsidP="00941734">
      <w:pPr>
        <w:spacing w:after="0" w:line="240" w:lineRule="auto"/>
        <w:ind w:right="98"/>
        <w:rPr>
          <w:rFonts w:ascii="Times New Roman" w:hAnsi="Times New Roman"/>
          <w:sz w:val="28"/>
          <w:szCs w:val="28"/>
        </w:rPr>
      </w:pPr>
      <w:r>
        <w:rPr>
          <w:rFonts w:ascii="Times New Roman" w:hAnsi="Times New Roman"/>
          <w:b/>
          <w:sz w:val="28"/>
          <w:szCs w:val="28"/>
          <w:lang w:eastAsia="ar-SA"/>
        </w:rPr>
        <w:t>ВЛР№6</w:t>
      </w:r>
      <w:r w:rsidRPr="00DD2CA5">
        <w:rPr>
          <w:rFonts w:ascii="Times New Roman" w:hAnsi="Times New Roman"/>
          <w:sz w:val="28"/>
          <w:szCs w:val="28"/>
        </w:rPr>
        <w:t xml:space="preserve"> </w:t>
      </w:r>
      <w:r w:rsidRPr="004C657C">
        <w:rPr>
          <w:rFonts w:ascii="Times New Roman" w:hAnsi="Times New Roman"/>
          <w:sz w:val="28"/>
          <w:szCs w:val="28"/>
        </w:rPr>
        <w:t>Проявляющий уважение к людям старшего поколения и готовность к участию в социальной поддержке и волонтерских движениях</w:t>
      </w:r>
      <w:r>
        <w:rPr>
          <w:rFonts w:ascii="Times New Roman" w:hAnsi="Times New Roman"/>
          <w:sz w:val="28"/>
          <w:szCs w:val="28"/>
        </w:rPr>
        <w:t>.</w:t>
      </w:r>
    </w:p>
    <w:p w:rsidR="00297DE1" w:rsidRDefault="00297DE1" w:rsidP="00941734">
      <w:pPr>
        <w:spacing w:after="0" w:line="240" w:lineRule="auto"/>
        <w:ind w:right="98"/>
        <w:rPr>
          <w:rFonts w:ascii="Times New Roman" w:hAnsi="Times New Roman"/>
          <w:sz w:val="28"/>
          <w:szCs w:val="28"/>
        </w:rPr>
      </w:pPr>
      <w:r w:rsidRPr="00DD2CA5">
        <w:rPr>
          <w:rFonts w:ascii="Times New Roman" w:hAnsi="Times New Roman"/>
          <w:b/>
          <w:bCs/>
          <w:sz w:val="28"/>
          <w:szCs w:val="28"/>
        </w:rPr>
        <w:t>ВЛР№7</w:t>
      </w:r>
      <w:r w:rsidRPr="00DD2CA5">
        <w:rPr>
          <w:rFonts w:ascii="Times New Roman" w:hAnsi="Times New Roman"/>
          <w:sz w:val="28"/>
          <w:szCs w:val="28"/>
        </w:rPr>
        <w:t xml:space="preserve"> </w:t>
      </w:r>
      <w:r w:rsidRPr="004C657C">
        <w:rPr>
          <w:rFonts w:ascii="Times New Roman" w:hAnsi="Times New Roman"/>
          <w:sz w:val="28"/>
          <w:szCs w:val="28"/>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297DE1" w:rsidRDefault="00297DE1" w:rsidP="00941734">
      <w:pPr>
        <w:spacing w:after="0" w:line="240" w:lineRule="auto"/>
        <w:ind w:right="98"/>
        <w:rPr>
          <w:rFonts w:ascii="Times New Roman" w:hAnsi="Times New Roman"/>
          <w:sz w:val="28"/>
          <w:szCs w:val="28"/>
        </w:rPr>
      </w:pPr>
      <w:r w:rsidRPr="00DD2CA5">
        <w:rPr>
          <w:rFonts w:ascii="Times New Roman" w:hAnsi="Times New Roman"/>
          <w:b/>
          <w:bCs/>
          <w:sz w:val="28"/>
          <w:szCs w:val="28"/>
        </w:rPr>
        <w:t>ВЛР№8</w:t>
      </w:r>
      <w:r w:rsidRPr="00DD2CA5">
        <w:rPr>
          <w:rFonts w:ascii="Times New Roman" w:hAnsi="Times New Roman"/>
          <w:sz w:val="28"/>
          <w:szCs w:val="28"/>
        </w:rPr>
        <w:t xml:space="preserve"> </w:t>
      </w:r>
      <w:r w:rsidRPr="004C657C">
        <w:rPr>
          <w:rFonts w:ascii="Times New Roman" w:hAnsi="Times New Roman"/>
          <w:sz w:val="28"/>
          <w:szCs w:val="28"/>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297DE1" w:rsidRDefault="00297DE1" w:rsidP="00941734">
      <w:pPr>
        <w:spacing w:after="0" w:line="240" w:lineRule="auto"/>
        <w:ind w:right="98"/>
        <w:rPr>
          <w:rFonts w:ascii="Times New Roman" w:hAnsi="Times New Roman"/>
          <w:sz w:val="28"/>
          <w:szCs w:val="28"/>
        </w:rPr>
      </w:pPr>
      <w:r w:rsidRPr="00DD2CA5">
        <w:rPr>
          <w:rFonts w:ascii="Times New Roman" w:hAnsi="Times New Roman"/>
          <w:b/>
          <w:bCs/>
          <w:sz w:val="28"/>
          <w:szCs w:val="28"/>
        </w:rPr>
        <w:t>ВЛР№9</w:t>
      </w:r>
      <w:r w:rsidRPr="00DD2CA5">
        <w:rPr>
          <w:rFonts w:ascii="Times New Roman" w:hAnsi="Times New Roman"/>
          <w:sz w:val="28"/>
          <w:szCs w:val="28"/>
        </w:rPr>
        <w:t xml:space="preserve"> </w:t>
      </w:r>
      <w:r w:rsidRPr="004C657C">
        <w:rPr>
          <w:rFonts w:ascii="Times New Roman" w:hAnsi="Times New Roman"/>
          <w:sz w:val="28"/>
          <w:szCs w:val="28"/>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297DE1" w:rsidRDefault="00297DE1" w:rsidP="00941734">
      <w:pPr>
        <w:spacing w:after="0" w:line="240" w:lineRule="auto"/>
        <w:ind w:right="98"/>
        <w:rPr>
          <w:rFonts w:ascii="Times New Roman" w:hAnsi="Times New Roman"/>
          <w:sz w:val="28"/>
          <w:szCs w:val="28"/>
        </w:rPr>
      </w:pPr>
      <w:r w:rsidRPr="00DD2CA5">
        <w:rPr>
          <w:rFonts w:ascii="Times New Roman" w:hAnsi="Times New Roman"/>
          <w:b/>
          <w:bCs/>
          <w:sz w:val="28"/>
          <w:szCs w:val="28"/>
        </w:rPr>
        <w:t>ВЛР№10</w:t>
      </w:r>
      <w:r w:rsidRPr="00DD2CA5">
        <w:rPr>
          <w:rFonts w:ascii="Times New Roman" w:hAnsi="Times New Roman"/>
          <w:sz w:val="28"/>
          <w:szCs w:val="28"/>
        </w:rPr>
        <w:t xml:space="preserve"> </w:t>
      </w:r>
      <w:r w:rsidRPr="004C657C">
        <w:rPr>
          <w:rFonts w:ascii="Times New Roman" w:hAnsi="Times New Roman"/>
          <w:sz w:val="28"/>
          <w:szCs w:val="28"/>
        </w:rPr>
        <w:t>Заботящийся о защите окружающей среды, собственной и чужой безопасности, в том числе цифровой</w:t>
      </w:r>
      <w:r>
        <w:rPr>
          <w:rFonts w:ascii="Times New Roman" w:hAnsi="Times New Roman"/>
          <w:sz w:val="28"/>
          <w:szCs w:val="28"/>
        </w:rPr>
        <w:t>.</w:t>
      </w:r>
    </w:p>
    <w:p w:rsidR="00297DE1" w:rsidRDefault="00297DE1" w:rsidP="00941734">
      <w:pPr>
        <w:spacing w:after="0" w:line="240" w:lineRule="auto"/>
        <w:ind w:right="98"/>
        <w:rPr>
          <w:rFonts w:ascii="Times New Roman" w:hAnsi="Times New Roman"/>
          <w:sz w:val="28"/>
          <w:szCs w:val="28"/>
        </w:rPr>
      </w:pPr>
      <w:r w:rsidRPr="00DD2CA5">
        <w:rPr>
          <w:rFonts w:ascii="Times New Roman" w:hAnsi="Times New Roman"/>
          <w:b/>
          <w:bCs/>
          <w:sz w:val="28"/>
          <w:szCs w:val="28"/>
        </w:rPr>
        <w:t>ВЛР№11</w:t>
      </w:r>
      <w:r w:rsidRPr="00DD2CA5">
        <w:rPr>
          <w:rFonts w:ascii="Times New Roman" w:hAnsi="Times New Roman"/>
          <w:sz w:val="28"/>
          <w:szCs w:val="28"/>
        </w:rPr>
        <w:t xml:space="preserve"> </w:t>
      </w:r>
      <w:r w:rsidRPr="004C657C">
        <w:rPr>
          <w:rFonts w:ascii="Times New Roman" w:hAnsi="Times New Roman"/>
          <w:sz w:val="28"/>
          <w:szCs w:val="28"/>
        </w:rPr>
        <w:t>Проявляющий уважение к эстетическим ценностям, обладающий основами эстетической культуры</w:t>
      </w:r>
      <w:r>
        <w:rPr>
          <w:rFonts w:ascii="Times New Roman" w:hAnsi="Times New Roman"/>
          <w:sz w:val="28"/>
          <w:szCs w:val="28"/>
        </w:rPr>
        <w:t>.</w:t>
      </w:r>
    </w:p>
    <w:p w:rsidR="00297DE1" w:rsidRDefault="00297DE1" w:rsidP="00941734">
      <w:pPr>
        <w:spacing w:after="0" w:line="240" w:lineRule="auto"/>
        <w:ind w:right="98"/>
        <w:rPr>
          <w:rFonts w:ascii="Times New Roman" w:hAnsi="Times New Roman"/>
          <w:sz w:val="28"/>
          <w:szCs w:val="28"/>
        </w:rPr>
      </w:pPr>
      <w:r w:rsidRPr="00DD2CA5">
        <w:rPr>
          <w:rFonts w:ascii="Times New Roman" w:hAnsi="Times New Roman"/>
          <w:b/>
          <w:bCs/>
          <w:sz w:val="28"/>
          <w:szCs w:val="28"/>
        </w:rPr>
        <w:t>ВЛР№12</w:t>
      </w:r>
      <w:r w:rsidRPr="004C657C">
        <w:rPr>
          <w:rFonts w:ascii="Times New Roman" w:hAnsi="Times New Roman"/>
          <w:sz w:val="28"/>
          <w:szCs w:val="28"/>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297DE1" w:rsidRDefault="00297DE1" w:rsidP="00941734">
      <w:pPr>
        <w:spacing w:after="0" w:line="240" w:lineRule="auto"/>
        <w:ind w:right="98"/>
        <w:rPr>
          <w:rFonts w:ascii="Times New Roman" w:hAnsi="Times New Roman"/>
          <w:sz w:val="28"/>
          <w:szCs w:val="28"/>
        </w:rPr>
      </w:pPr>
      <w:r w:rsidRPr="00DD2CA5">
        <w:rPr>
          <w:rFonts w:ascii="Times New Roman" w:hAnsi="Times New Roman"/>
          <w:b/>
          <w:bCs/>
          <w:sz w:val="28"/>
          <w:szCs w:val="28"/>
        </w:rPr>
        <w:t>ВЛР№13</w:t>
      </w:r>
      <w:r w:rsidRPr="004C657C">
        <w:rPr>
          <w:rFonts w:ascii="Times New Roman" w:hAnsi="Times New Roman"/>
          <w:sz w:val="28"/>
          <w:szCs w:val="28"/>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r>
        <w:rPr>
          <w:rFonts w:ascii="Times New Roman" w:hAnsi="Times New Roman"/>
          <w:sz w:val="28"/>
          <w:szCs w:val="28"/>
        </w:rPr>
        <w:t>.</w:t>
      </w:r>
    </w:p>
    <w:p w:rsidR="00297DE1" w:rsidRDefault="00297DE1" w:rsidP="00941734">
      <w:pPr>
        <w:spacing w:after="0" w:line="240" w:lineRule="auto"/>
        <w:ind w:right="98"/>
        <w:rPr>
          <w:rFonts w:ascii="Times New Roman" w:hAnsi="Times New Roman"/>
          <w:sz w:val="28"/>
          <w:szCs w:val="28"/>
        </w:rPr>
      </w:pPr>
      <w:r w:rsidRPr="00DD2CA5">
        <w:rPr>
          <w:rFonts w:ascii="Times New Roman" w:hAnsi="Times New Roman"/>
          <w:b/>
          <w:bCs/>
          <w:sz w:val="28"/>
          <w:szCs w:val="28"/>
        </w:rPr>
        <w:t>ВЛР№14</w:t>
      </w:r>
      <w:r w:rsidRPr="004C657C">
        <w:rPr>
          <w:rFonts w:ascii="Times New Roman" w:hAnsi="Times New Roman"/>
          <w:sz w:val="28"/>
          <w:szCs w:val="28"/>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r>
        <w:rPr>
          <w:rFonts w:ascii="Times New Roman" w:hAnsi="Times New Roman"/>
          <w:sz w:val="28"/>
          <w:szCs w:val="28"/>
        </w:rPr>
        <w:t>.</w:t>
      </w:r>
    </w:p>
    <w:p w:rsidR="00297DE1" w:rsidRDefault="00297DE1" w:rsidP="00941734">
      <w:pPr>
        <w:spacing w:after="0" w:line="240" w:lineRule="auto"/>
        <w:ind w:right="98"/>
        <w:rPr>
          <w:rFonts w:ascii="Times New Roman" w:hAnsi="Times New Roman"/>
          <w:sz w:val="28"/>
          <w:szCs w:val="28"/>
        </w:rPr>
      </w:pPr>
      <w:r w:rsidRPr="00BD2DCA">
        <w:rPr>
          <w:rFonts w:ascii="Times New Roman" w:hAnsi="Times New Roman"/>
          <w:b/>
          <w:bCs/>
          <w:sz w:val="28"/>
          <w:szCs w:val="28"/>
        </w:rPr>
        <w:lastRenderedPageBreak/>
        <w:t>ВЛР№15</w:t>
      </w:r>
      <w:r>
        <w:rPr>
          <w:rFonts w:ascii="Times New Roman" w:hAnsi="Times New Roman"/>
          <w:sz w:val="28"/>
          <w:szCs w:val="28"/>
        </w:rPr>
        <w:t xml:space="preserve"> </w:t>
      </w:r>
      <w:r w:rsidRPr="004C657C">
        <w:rPr>
          <w:rFonts w:ascii="Times New Roman" w:hAnsi="Times New Roman"/>
          <w:sz w:val="28"/>
          <w:szCs w:val="28"/>
        </w:rPr>
        <w:t>Открытый к текущим и перспективным изменениям в мире труда и профессий</w:t>
      </w:r>
    </w:p>
    <w:p w:rsidR="00297DE1" w:rsidRDefault="00297DE1" w:rsidP="00941734">
      <w:pPr>
        <w:spacing w:after="0" w:line="240" w:lineRule="auto"/>
        <w:ind w:right="98"/>
        <w:rPr>
          <w:rFonts w:ascii="Times New Roman" w:hAnsi="Times New Roman"/>
          <w:sz w:val="28"/>
          <w:szCs w:val="28"/>
          <w:lang w:eastAsia="nl-NL"/>
        </w:rPr>
      </w:pPr>
      <w:r>
        <w:rPr>
          <w:rFonts w:ascii="Times New Roman" w:hAnsi="Times New Roman"/>
          <w:b/>
          <w:bCs/>
          <w:sz w:val="28"/>
          <w:szCs w:val="28"/>
          <w:lang w:eastAsia="ar-SA"/>
        </w:rPr>
        <w:t>ВЛР№22</w:t>
      </w:r>
      <w:r w:rsidRPr="00BD2DCA">
        <w:rPr>
          <w:rFonts w:ascii="Times New Roman" w:hAnsi="Times New Roman"/>
          <w:sz w:val="28"/>
          <w:szCs w:val="28"/>
          <w:lang w:eastAsia="nl-NL"/>
        </w:rPr>
        <w:t xml:space="preserve"> </w:t>
      </w:r>
      <w:r w:rsidRPr="004C657C">
        <w:rPr>
          <w:rFonts w:ascii="Times New Roman" w:hAnsi="Times New Roman"/>
          <w:sz w:val="28"/>
          <w:szCs w:val="28"/>
          <w:lang w:eastAsia="nl-NL"/>
        </w:rPr>
        <w:t>Планировать и реализовывать собственное профессиональное и личностное развитие в условиях изменения экономики в Оренбургской области</w:t>
      </w:r>
    </w:p>
    <w:p w:rsidR="00297DE1" w:rsidRDefault="00297DE1" w:rsidP="00941734">
      <w:pPr>
        <w:spacing w:after="0" w:line="240" w:lineRule="auto"/>
        <w:ind w:right="98"/>
        <w:rPr>
          <w:rFonts w:ascii="Times New Roman" w:hAnsi="Times New Roman"/>
          <w:sz w:val="28"/>
          <w:szCs w:val="28"/>
          <w:lang w:eastAsia="nl-NL"/>
        </w:rPr>
      </w:pPr>
      <w:r w:rsidRPr="00BD2DCA">
        <w:rPr>
          <w:rFonts w:ascii="Times New Roman" w:hAnsi="Times New Roman"/>
          <w:b/>
          <w:bCs/>
          <w:sz w:val="28"/>
          <w:szCs w:val="28"/>
          <w:lang w:eastAsia="nl-NL"/>
        </w:rPr>
        <w:t>ВЛР№23</w:t>
      </w:r>
      <w:r w:rsidRPr="00BD2DCA">
        <w:rPr>
          <w:rFonts w:ascii="Times New Roman" w:hAnsi="Times New Roman"/>
          <w:sz w:val="28"/>
          <w:szCs w:val="28"/>
          <w:lang w:eastAsia="nl-NL"/>
        </w:rPr>
        <w:t xml:space="preserve"> </w:t>
      </w:r>
      <w:r w:rsidRPr="004C657C">
        <w:rPr>
          <w:rFonts w:ascii="Times New Roman" w:hAnsi="Times New Roman"/>
          <w:sz w:val="28"/>
          <w:szCs w:val="28"/>
          <w:lang w:eastAsia="nl-NL"/>
        </w:rPr>
        <w:t>Использовать информационные технологии в профессиональной деятельности.</w:t>
      </w:r>
    </w:p>
    <w:p w:rsidR="00297DE1" w:rsidRDefault="00297DE1" w:rsidP="00941734">
      <w:pPr>
        <w:spacing w:after="0" w:line="240" w:lineRule="auto"/>
        <w:ind w:right="98"/>
        <w:rPr>
          <w:rFonts w:ascii="Times New Roman" w:hAnsi="Times New Roman"/>
          <w:sz w:val="28"/>
          <w:szCs w:val="28"/>
        </w:rPr>
      </w:pPr>
      <w:r w:rsidRPr="00BD2DCA">
        <w:rPr>
          <w:rFonts w:ascii="Times New Roman" w:hAnsi="Times New Roman"/>
          <w:b/>
          <w:bCs/>
          <w:sz w:val="28"/>
          <w:szCs w:val="28"/>
          <w:lang w:eastAsia="nl-NL"/>
        </w:rPr>
        <w:t>ВЛР№27</w:t>
      </w:r>
      <w:r w:rsidRPr="00BD2DCA">
        <w:rPr>
          <w:rFonts w:ascii="Times New Roman" w:hAnsi="Times New Roman"/>
          <w:sz w:val="28"/>
          <w:szCs w:val="28"/>
        </w:rPr>
        <w:t xml:space="preserve"> </w:t>
      </w:r>
      <w:r w:rsidRPr="004C657C">
        <w:rPr>
          <w:rFonts w:ascii="Times New Roman" w:hAnsi="Times New Roman"/>
          <w:sz w:val="28"/>
          <w:szCs w:val="28"/>
        </w:rPr>
        <w:t>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p w:rsidR="00297DE1" w:rsidRDefault="00297DE1" w:rsidP="00941734">
      <w:pPr>
        <w:spacing w:after="0" w:line="240" w:lineRule="auto"/>
        <w:ind w:right="98"/>
        <w:rPr>
          <w:rFonts w:ascii="Times New Roman" w:hAnsi="Times New Roman"/>
          <w:sz w:val="28"/>
          <w:szCs w:val="28"/>
          <w:lang w:eastAsia="nl-NL"/>
        </w:rPr>
      </w:pPr>
      <w:r>
        <w:rPr>
          <w:rFonts w:ascii="Times New Roman" w:hAnsi="Times New Roman"/>
          <w:b/>
          <w:bCs/>
          <w:sz w:val="28"/>
          <w:szCs w:val="28"/>
          <w:lang w:eastAsia="ar-SA"/>
        </w:rPr>
        <w:t>ВЛР№28</w:t>
      </w:r>
      <w:r w:rsidRPr="00BD2DCA">
        <w:rPr>
          <w:rFonts w:ascii="Times New Roman" w:hAnsi="Times New Roman"/>
          <w:sz w:val="28"/>
          <w:szCs w:val="28"/>
          <w:lang w:eastAsia="nl-NL"/>
        </w:rPr>
        <w:t xml:space="preserve"> </w:t>
      </w:r>
      <w:r w:rsidRPr="004C657C">
        <w:rPr>
          <w:rFonts w:ascii="Times New Roman" w:hAnsi="Times New Roman"/>
          <w:sz w:val="28"/>
          <w:szCs w:val="28"/>
          <w:lang w:eastAsia="nl-NL"/>
        </w:rPr>
        <w:t>Содействовать сохранению окружающей среды, ресурсосбережению, эффективно действовать в чрезвычайных ситуациях.</w:t>
      </w:r>
    </w:p>
    <w:p w:rsidR="00297DE1" w:rsidRPr="00DD2CA5" w:rsidRDefault="00297DE1" w:rsidP="00941734">
      <w:pPr>
        <w:spacing w:after="0" w:line="240" w:lineRule="auto"/>
        <w:ind w:right="98"/>
        <w:rPr>
          <w:rFonts w:ascii="Times New Roman" w:hAnsi="Times New Roman"/>
          <w:b/>
          <w:bCs/>
          <w:sz w:val="28"/>
          <w:szCs w:val="28"/>
          <w:lang w:eastAsia="ar-SA"/>
        </w:rPr>
      </w:pPr>
      <w:r>
        <w:rPr>
          <w:rFonts w:ascii="Times New Roman" w:hAnsi="Times New Roman"/>
          <w:b/>
          <w:bCs/>
          <w:sz w:val="28"/>
          <w:szCs w:val="28"/>
          <w:lang w:eastAsia="ar-SA"/>
        </w:rPr>
        <w:t>ВЛР№30</w:t>
      </w:r>
      <w:r w:rsidRPr="00BD2DCA">
        <w:rPr>
          <w:rFonts w:ascii="Times New Roman" w:hAnsi="Times New Roman"/>
          <w:sz w:val="28"/>
          <w:szCs w:val="28"/>
        </w:rPr>
        <w:t xml:space="preserve"> </w:t>
      </w:r>
      <w:r w:rsidRPr="004C657C">
        <w:rPr>
          <w:rFonts w:ascii="Times New Roman" w:hAnsi="Times New Roman"/>
          <w:sz w:val="28"/>
          <w:szCs w:val="28"/>
        </w:rPr>
        <w:t>Проявлять доброжелательность к окружающим, деликатность, чувство такта и готовность оказать услугу каждому кто в ней нуждается.</w:t>
      </w:r>
    </w:p>
    <w:p w:rsidR="00297DE1" w:rsidRDefault="00297DE1" w:rsidP="00941734">
      <w:pPr>
        <w:spacing w:after="0" w:line="240" w:lineRule="auto"/>
        <w:ind w:right="98"/>
        <w:jc w:val="center"/>
        <w:rPr>
          <w:rFonts w:ascii="Times New Roman" w:hAnsi="Times New Roman"/>
          <w:b/>
          <w:sz w:val="28"/>
          <w:szCs w:val="28"/>
          <w:lang w:eastAsia="ar-SA"/>
        </w:rPr>
      </w:pPr>
    </w:p>
    <w:p w:rsidR="00297DE1" w:rsidRDefault="00297DE1" w:rsidP="00941734">
      <w:pPr>
        <w:spacing w:after="0" w:line="240" w:lineRule="auto"/>
        <w:ind w:right="98"/>
        <w:jc w:val="center"/>
        <w:rPr>
          <w:rFonts w:ascii="Times New Roman" w:hAnsi="Times New Roman"/>
          <w:b/>
          <w:sz w:val="28"/>
          <w:szCs w:val="28"/>
          <w:lang w:eastAsia="ar-SA"/>
        </w:rPr>
      </w:pPr>
    </w:p>
    <w:p w:rsidR="00297DE1" w:rsidRDefault="00297DE1" w:rsidP="00941734">
      <w:pPr>
        <w:spacing w:after="0" w:line="240" w:lineRule="auto"/>
        <w:ind w:right="98" w:firstLine="540"/>
        <w:jc w:val="both"/>
        <w:rPr>
          <w:rFonts w:ascii="Times New Roman" w:hAnsi="Times New Roman"/>
          <w:sz w:val="28"/>
          <w:szCs w:val="28"/>
          <w:lang w:eastAsia="ar-SA"/>
        </w:rPr>
      </w:pPr>
    </w:p>
    <w:p w:rsidR="00297DE1" w:rsidRDefault="00297DE1" w:rsidP="00941734">
      <w:pPr>
        <w:spacing w:after="0" w:line="240" w:lineRule="auto"/>
        <w:ind w:right="98"/>
        <w:jc w:val="center"/>
        <w:rPr>
          <w:rFonts w:ascii="Times New Roman" w:hAnsi="Times New Roman"/>
          <w:b/>
          <w:sz w:val="28"/>
          <w:szCs w:val="28"/>
          <w:lang w:eastAsia="ar-SA"/>
        </w:rPr>
      </w:pPr>
    </w:p>
    <w:p w:rsidR="00297DE1" w:rsidRDefault="00297DE1" w:rsidP="00941734">
      <w:pPr>
        <w:spacing w:after="0" w:line="240" w:lineRule="auto"/>
        <w:ind w:right="98"/>
        <w:jc w:val="center"/>
        <w:rPr>
          <w:rFonts w:ascii="Times New Roman" w:hAnsi="Times New Roman"/>
          <w:b/>
          <w:sz w:val="28"/>
          <w:szCs w:val="28"/>
          <w:lang w:eastAsia="ar-SA"/>
        </w:rPr>
      </w:pPr>
    </w:p>
    <w:p w:rsidR="00297DE1" w:rsidRPr="006517BD" w:rsidRDefault="00297DE1" w:rsidP="006517BD">
      <w:pPr>
        <w:spacing w:after="0" w:line="240" w:lineRule="auto"/>
        <w:ind w:right="98" w:firstLine="540"/>
        <w:jc w:val="both"/>
        <w:rPr>
          <w:rFonts w:ascii="Times New Roman" w:hAnsi="Times New Roman"/>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Default="00297DE1" w:rsidP="006517BD">
      <w:pPr>
        <w:spacing w:after="0" w:line="240" w:lineRule="auto"/>
        <w:ind w:right="98"/>
        <w:jc w:val="center"/>
        <w:rPr>
          <w:rFonts w:ascii="Times New Roman" w:hAnsi="Times New Roman"/>
          <w:b/>
          <w:sz w:val="28"/>
          <w:szCs w:val="28"/>
          <w:lang w:eastAsia="ar-SA"/>
        </w:rPr>
      </w:pPr>
    </w:p>
    <w:p w:rsidR="00297DE1" w:rsidRPr="006517BD" w:rsidRDefault="00297DE1" w:rsidP="006517BD">
      <w:pPr>
        <w:spacing w:after="0" w:line="240" w:lineRule="auto"/>
        <w:ind w:right="98"/>
        <w:jc w:val="center"/>
        <w:rPr>
          <w:rFonts w:ascii="Times New Roman" w:hAnsi="Times New Roman"/>
          <w:b/>
          <w:sz w:val="28"/>
          <w:szCs w:val="28"/>
          <w:lang w:eastAsia="ar-SA"/>
        </w:rPr>
      </w:pPr>
      <w:r w:rsidRPr="006517BD">
        <w:rPr>
          <w:rFonts w:ascii="Times New Roman" w:hAnsi="Times New Roman"/>
          <w:b/>
          <w:sz w:val="28"/>
          <w:szCs w:val="28"/>
          <w:lang w:eastAsia="ar-SA"/>
        </w:rPr>
        <w:lastRenderedPageBreak/>
        <w:t>5.СТРУКТУРА И СОДЕРЖАНИЕ УЧЕБНОЙ ДИСЦИПЛИНЫ</w:t>
      </w:r>
    </w:p>
    <w:p w:rsidR="00297DE1" w:rsidRPr="006517BD" w:rsidRDefault="00297DE1" w:rsidP="006517BD">
      <w:pPr>
        <w:spacing w:after="0" w:line="240" w:lineRule="auto"/>
        <w:ind w:right="98"/>
        <w:jc w:val="center"/>
        <w:rPr>
          <w:rFonts w:ascii="Times New Roman" w:hAnsi="Times New Roman"/>
          <w:b/>
          <w:sz w:val="28"/>
          <w:szCs w:val="28"/>
          <w:lang w:eastAsia="ar-SA"/>
        </w:rPr>
      </w:pPr>
    </w:p>
    <w:p w:rsidR="00297DE1" w:rsidRPr="00537915" w:rsidRDefault="00297DE1" w:rsidP="009C53A7">
      <w:pPr>
        <w:spacing w:after="0"/>
        <w:rPr>
          <w:rFonts w:ascii="Times New Roman" w:hAnsi="Times New Roman"/>
          <w:sz w:val="28"/>
          <w:szCs w:val="28"/>
        </w:rPr>
      </w:pPr>
      <w:r w:rsidRPr="00537915">
        <w:rPr>
          <w:rFonts w:ascii="Times New Roman" w:hAnsi="Times New Roman"/>
          <w:b/>
          <w:sz w:val="28"/>
          <w:szCs w:val="28"/>
        </w:rPr>
        <w:t>География в современном мире</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География в системе естественно-научных и гуманитарных знаний.</w:t>
      </w:r>
      <w:r w:rsidRPr="00537915">
        <w:rPr>
          <w:rFonts w:ascii="Times New Roman" w:hAnsi="Times New Roman"/>
          <w:i/>
          <w:sz w:val="28"/>
          <w:szCs w:val="28"/>
        </w:rPr>
        <w:t xml:space="preserve"> История географии как науки. Основные теории и концепции современной географии.</w:t>
      </w:r>
      <w:r w:rsidRPr="00537915">
        <w:rPr>
          <w:rFonts w:ascii="Times New Roman" w:hAnsi="Times New Roman"/>
          <w:sz w:val="28"/>
          <w:szCs w:val="28"/>
        </w:rP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537915">
        <w:rPr>
          <w:rFonts w:ascii="Times New Roman" w:hAnsi="Times New Roman"/>
          <w:i/>
          <w:sz w:val="28"/>
          <w:szCs w:val="28"/>
        </w:rPr>
        <w:t>Иерархия природно-хозяйственных систем.</w:t>
      </w:r>
      <w:r w:rsidRPr="00537915">
        <w:rPr>
          <w:rFonts w:ascii="Times New Roman" w:hAnsi="Times New Roman"/>
          <w:sz w:val="28"/>
          <w:szCs w:val="28"/>
        </w:rPr>
        <w:t xml:space="preserve"> Пространственные модели в географии. Геоинформационные системы. Географические прогнозы.</w:t>
      </w:r>
    </w:p>
    <w:p w:rsidR="00297DE1"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297DE1" w:rsidRPr="00537915" w:rsidRDefault="00297DE1" w:rsidP="009C53A7">
      <w:pPr>
        <w:spacing w:after="0" w:line="240" w:lineRule="auto"/>
        <w:rPr>
          <w:rFonts w:ascii="Times New Roman" w:hAnsi="Times New Roman"/>
          <w:sz w:val="28"/>
          <w:szCs w:val="28"/>
        </w:rPr>
      </w:pPr>
    </w:p>
    <w:p w:rsidR="00297DE1" w:rsidRPr="00184B85" w:rsidRDefault="00297DE1" w:rsidP="009C53A7">
      <w:pPr>
        <w:pStyle w:val="41"/>
        <w:ind w:firstLine="0"/>
        <w:rPr>
          <w:b/>
        </w:rPr>
      </w:pPr>
      <w:r w:rsidRPr="00537915">
        <w:t xml:space="preserve"> </w:t>
      </w:r>
      <w:r w:rsidRPr="00184B85">
        <w:rPr>
          <w:b/>
        </w:rPr>
        <w:t>Физическая география</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 xml:space="preserve">Геологические объекты и процессы. Развитие земной коры во времени. Геологическая хронология. </w:t>
      </w:r>
      <w:r w:rsidRPr="00537915">
        <w:rPr>
          <w:rFonts w:ascii="Times New Roman" w:hAnsi="Times New Roman"/>
          <w:i/>
          <w:sz w:val="28"/>
          <w:szCs w:val="28"/>
        </w:rPr>
        <w:t>Этапы геологической истории земной коры.</w:t>
      </w:r>
      <w:r w:rsidRPr="00537915">
        <w:rPr>
          <w:rFonts w:ascii="Times New Roman" w:hAnsi="Times New Roman"/>
          <w:sz w:val="28"/>
          <w:szCs w:val="28"/>
        </w:rPr>
        <w:t xml:space="preserve"> Тектоника литосферных плит.</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i/>
          <w:sz w:val="28"/>
          <w:szCs w:val="28"/>
        </w:rPr>
        <w:t>Свойства литосферы: ресурсные, геодинамические, геохимические, геофизические, экологические.</w:t>
      </w:r>
      <w:r w:rsidRPr="00537915">
        <w:rPr>
          <w:rFonts w:ascii="Times New Roman" w:hAnsi="Times New Roman"/>
          <w:sz w:val="28"/>
          <w:szCs w:val="28"/>
        </w:rPr>
        <w:t xml:space="preserve"> Эндогенные и экзогенные процессы и рельеф. Антропогенный фактор рельефообразования.</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 xml:space="preserve">Природные комплексы. Природные комплексы как системы, их компоненты и свойства. </w:t>
      </w:r>
      <w:r w:rsidRPr="00537915">
        <w:rPr>
          <w:rFonts w:ascii="Times New Roman" w:hAnsi="Times New Roman"/>
          <w:i/>
          <w:sz w:val="28"/>
          <w:szCs w:val="28"/>
        </w:rPr>
        <w:t>Группировка природных комплексов по размерам и сложности организации.</w:t>
      </w:r>
      <w:r w:rsidRPr="00537915">
        <w:rPr>
          <w:rFonts w:ascii="Times New Roman" w:hAnsi="Times New Roman"/>
          <w:sz w:val="28"/>
          <w:szCs w:val="28"/>
        </w:rPr>
        <w:t xml:space="preserve"> Физико-географическое районирование. Природно-антропогенные комплексы. </w:t>
      </w:r>
      <w:r w:rsidRPr="00537915">
        <w:rPr>
          <w:rFonts w:ascii="Times New Roman" w:hAnsi="Times New Roman"/>
          <w:i/>
          <w:sz w:val="28"/>
          <w:szCs w:val="28"/>
        </w:rPr>
        <w:t>Природно-антропогенные комплексы разного ранга.</w:t>
      </w:r>
    </w:p>
    <w:p w:rsidR="00297DE1" w:rsidRDefault="00297DE1" w:rsidP="009C53A7">
      <w:pPr>
        <w:spacing w:after="0" w:line="240" w:lineRule="auto"/>
        <w:rPr>
          <w:rFonts w:ascii="Times New Roman" w:hAnsi="Times New Roman"/>
          <w:i/>
          <w:sz w:val="28"/>
          <w:szCs w:val="28"/>
        </w:rPr>
      </w:pPr>
      <w:r w:rsidRPr="00537915">
        <w:rPr>
          <w:rFonts w:ascii="Times New Roman" w:hAnsi="Times New Roman"/>
          <w:sz w:val="28"/>
          <w:szCs w:val="28"/>
        </w:rPr>
        <w:t xml:space="preserve">Катастрофические и неблагоприятные природные процессы. </w:t>
      </w:r>
      <w:r w:rsidRPr="00537915">
        <w:rPr>
          <w:rFonts w:ascii="Times New Roman" w:hAnsi="Times New Roman"/>
          <w:i/>
          <w:sz w:val="28"/>
          <w:szCs w:val="28"/>
        </w:rPr>
        <w:t>География природного риска.</w:t>
      </w:r>
    </w:p>
    <w:p w:rsidR="00297DE1" w:rsidRPr="00537915" w:rsidRDefault="00297DE1" w:rsidP="009C53A7">
      <w:pPr>
        <w:spacing w:after="0" w:line="240" w:lineRule="auto"/>
        <w:rPr>
          <w:rFonts w:ascii="Times New Roman" w:hAnsi="Times New Roman"/>
          <w:i/>
          <w:sz w:val="28"/>
          <w:szCs w:val="28"/>
        </w:rPr>
      </w:pPr>
    </w:p>
    <w:p w:rsidR="00297DE1" w:rsidRDefault="00297DE1" w:rsidP="009C53A7">
      <w:pPr>
        <w:spacing w:after="0" w:line="240" w:lineRule="auto"/>
        <w:rPr>
          <w:rFonts w:ascii="Times New Roman" w:hAnsi="Times New Roman"/>
          <w:b/>
          <w:sz w:val="28"/>
          <w:szCs w:val="28"/>
        </w:rPr>
      </w:pPr>
      <w:r w:rsidRPr="00537915">
        <w:rPr>
          <w:rFonts w:ascii="Times New Roman" w:hAnsi="Times New Roman"/>
          <w:b/>
          <w:sz w:val="28"/>
          <w:szCs w:val="28"/>
        </w:rPr>
        <w:t>Социально-экономическая география мира</w:t>
      </w:r>
    </w:p>
    <w:p w:rsidR="00297DE1" w:rsidRPr="00537915" w:rsidRDefault="00297DE1" w:rsidP="009C53A7">
      <w:pPr>
        <w:spacing w:after="0" w:line="240" w:lineRule="auto"/>
        <w:rPr>
          <w:rFonts w:ascii="Times New Roman" w:hAnsi="Times New Roman"/>
          <w:sz w:val="28"/>
          <w:szCs w:val="28"/>
        </w:rPr>
      </w:pP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 xml:space="preserve">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w:t>
      </w:r>
      <w:r w:rsidRPr="00537915">
        <w:rPr>
          <w:rFonts w:ascii="Times New Roman" w:hAnsi="Times New Roman"/>
          <w:sz w:val="28"/>
          <w:szCs w:val="28"/>
        </w:rPr>
        <w:lastRenderedPageBreak/>
        <w:t>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Экономико-географическое положение. Методы оценки экономико-географического положения.</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537915">
        <w:rPr>
          <w:rFonts w:ascii="Times New Roman" w:hAnsi="Times New Roman"/>
          <w:i/>
          <w:sz w:val="28"/>
          <w:szCs w:val="28"/>
        </w:rPr>
        <w:t>Изменение значения отдельных ресурсов на различных исторических этапах.</w:t>
      </w:r>
      <w:r w:rsidRPr="00537915">
        <w:rPr>
          <w:rFonts w:ascii="Times New Roman" w:hAnsi="Times New Roman"/>
          <w:sz w:val="28"/>
          <w:szCs w:val="28"/>
        </w:rPr>
        <w:t xml:space="preserve"> Территориальные сочетания природных ресурсов. Обеспеченность природными ресурсами отдельных территорий.</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537915">
        <w:rPr>
          <w:rFonts w:ascii="Times New Roman" w:hAnsi="Times New Roman"/>
          <w:i/>
          <w:sz w:val="28"/>
          <w:szCs w:val="28"/>
        </w:rPr>
        <w:t>Демографические кризисы.</w:t>
      </w:r>
      <w:r w:rsidRPr="00537915">
        <w:rPr>
          <w:rFonts w:ascii="Times New Roman" w:hAnsi="Times New Roman"/>
          <w:sz w:val="28"/>
          <w:szCs w:val="28"/>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537915">
        <w:rPr>
          <w:rFonts w:ascii="Times New Roman" w:hAnsi="Times New Roman"/>
          <w:i/>
          <w:sz w:val="28"/>
          <w:szCs w:val="28"/>
        </w:rPr>
        <w:t>География религий. Этногеография.</w:t>
      </w:r>
      <w:r w:rsidRPr="00537915">
        <w:rPr>
          <w:rFonts w:ascii="Times New Roman" w:hAnsi="Times New Roman"/>
          <w:sz w:val="28"/>
          <w:szCs w:val="28"/>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 xml:space="preserve">География транспорта. Основные преимущества различных видов транспорта. </w:t>
      </w:r>
      <w:r w:rsidRPr="00537915">
        <w:rPr>
          <w:rFonts w:ascii="Times New Roman" w:hAnsi="Times New Roman"/>
          <w:i/>
          <w:sz w:val="28"/>
          <w:szCs w:val="28"/>
        </w:rPr>
        <w:t>Транспортная инфраструктура.</w:t>
      </w:r>
      <w:r w:rsidRPr="00537915">
        <w:rPr>
          <w:rFonts w:ascii="Times New Roman" w:hAnsi="Times New Roman"/>
          <w:sz w:val="28"/>
          <w:szCs w:val="28"/>
        </w:rPr>
        <w:t xml:space="preserve"> Мировая транспортная система. </w:t>
      </w:r>
      <w:r w:rsidRPr="00537915">
        <w:rPr>
          <w:rFonts w:ascii="Times New Roman" w:hAnsi="Times New Roman"/>
          <w:i/>
          <w:sz w:val="28"/>
          <w:szCs w:val="28"/>
        </w:rPr>
        <w:t>Транспорт и окружающая среда.</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 xml:space="preserve">География мировой торговли. </w:t>
      </w:r>
      <w:r w:rsidRPr="00537915">
        <w:rPr>
          <w:rFonts w:ascii="Times New Roman" w:hAnsi="Times New Roman"/>
          <w:i/>
          <w:sz w:val="28"/>
          <w:szCs w:val="28"/>
        </w:rPr>
        <w:t>Пространственная структура мировой торговли. Основные направления оборота наиболее важных товаров и услуг.</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sz w:val="28"/>
          <w:szCs w:val="28"/>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537915">
        <w:rPr>
          <w:rFonts w:ascii="Times New Roman" w:hAnsi="Times New Roman"/>
          <w:i/>
          <w:sz w:val="28"/>
          <w:szCs w:val="28"/>
        </w:rPr>
        <w:t>инфраструктуры,</w:t>
      </w:r>
      <w:r w:rsidRPr="00537915">
        <w:rPr>
          <w:rFonts w:ascii="Times New Roman" w:hAnsi="Times New Roman"/>
          <w:sz w:val="28"/>
          <w:szCs w:val="28"/>
        </w:rPr>
        <w:t xml:space="preserve"> культуры, современных проблем развития крупных регионов и стран Европы, Азии, Северной и Южной Америки, Австралии и Африки. </w:t>
      </w:r>
      <w:r w:rsidRPr="00537915">
        <w:rPr>
          <w:rFonts w:ascii="Times New Roman" w:hAnsi="Times New Roman"/>
          <w:sz w:val="28"/>
          <w:szCs w:val="28"/>
        </w:rPr>
        <w:lastRenderedPageBreak/>
        <w:t xml:space="preserve">Международная специализация крупнейших стран и регионов мира.  Ведущие страны-экспортеры основных видов продукции.  </w:t>
      </w:r>
    </w:p>
    <w:p w:rsidR="00297DE1" w:rsidRPr="00537915" w:rsidRDefault="00297DE1" w:rsidP="009C53A7">
      <w:pPr>
        <w:spacing w:after="0" w:line="240" w:lineRule="auto"/>
        <w:rPr>
          <w:rFonts w:ascii="Times New Roman" w:hAnsi="Times New Roman"/>
          <w:sz w:val="28"/>
          <w:szCs w:val="28"/>
        </w:rPr>
      </w:pPr>
      <w:r w:rsidRPr="00537915">
        <w:rPr>
          <w:rFonts w:ascii="Times New Roman" w:hAnsi="Times New Roman"/>
          <w:i/>
          <w:sz w:val="28"/>
          <w:szCs w:val="28"/>
        </w:rPr>
        <w:t>Политическая география и геополитика.</w:t>
      </w:r>
      <w:r w:rsidRPr="00537915">
        <w:rPr>
          <w:rFonts w:ascii="Times New Roman" w:hAnsi="Times New Roman"/>
          <w:sz w:val="28"/>
          <w:szCs w:val="28"/>
        </w:rPr>
        <w:t xml:space="preserve"> Территориально-политическая организация общества. </w:t>
      </w:r>
      <w:r w:rsidRPr="00537915">
        <w:rPr>
          <w:rFonts w:ascii="Times New Roman" w:hAnsi="Times New Roman"/>
          <w:i/>
          <w:sz w:val="28"/>
          <w:szCs w:val="28"/>
        </w:rPr>
        <w:t>Формирование мирового геополитического пространства.</w:t>
      </w:r>
    </w:p>
    <w:p w:rsidR="00297DE1" w:rsidRDefault="00297DE1" w:rsidP="009C53A7">
      <w:pPr>
        <w:spacing w:after="0" w:line="240" w:lineRule="auto"/>
        <w:rPr>
          <w:rFonts w:ascii="Times New Roman" w:hAnsi="Times New Roman"/>
          <w:i/>
          <w:sz w:val="28"/>
          <w:szCs w:val="28"/>
        </w:rPr>
      </w:pPr>
      <w:r w:rsidRPr="00537915">
        <w:rPr>
          <w:rFonts w:ascii="Times New Roman" w:hAnsi="Times New Roman"/>
          <w:sz w:val="28"/>
          <w:szCs w:val="28"/>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537915">
        <w:rPr>
          <w:rFonts w:ascii="Times New Roman" w:hAnsi="Times New Roman"/>
          <w:i/>
          <w:sz w:val="28"/>
          <w:szCs w:val="28"/>
        </w:rPr>
        <w:t>Географические аспекты решения внешнеэкономических и внешнеполитических задач развития России.</w:t>
      </w:r>
    </w:p>
    <w:p w:rsidR="00297DE1" w:rsidRPr="00537915" w:rsidRDefault="00297DE1" w:rsidP="009C53A7">
      <w:pPr>
        <w:spacing w:after="0" w:line="240" w:lineRule="auto"/>
        <w:rPr>
          <w:rFonts w:ascii="Times New Roman" w:hAnsi="Times New Roman"/>
          <w:i/>
          <w:sz w:val="28"/>
          <w:szCs w:val="28"/>
        </w:rPr>
      </w:pPr>
    </w:p>
    <w:p w:rsidR="00297DE1" w:rsidRPr="00537915" w:rsidRDefault="00297DE1" w:rsidP="00941734">
      <w:pPr>
        <w:rPr>
          <w:rFonts w:ascii="Times New Roman" w:hAnsi="Times New Roman"/>
          <w:sz w:val="28"/>
          <w:szCs w:val="28"/>
        </w:rPr>
      </w:pPr>
      <w:r w:rsidRPr="00537915">
        <w:rPr>
          <w:rFonts w:ascii="Times New Roman" w:hAnsi="Times New Roman"/>
          <w:b/>
          <w:sz w:val="28"/>
          <w:szCs w:val="28"/>
        </w:rPr>
        <w:t>Геоэкология</w:t>
      </w:r>
    </w:p>
    <w:p w:rsidR="00297DE1" w:rsidRDefault="00297DE1" w:rsidP="00941734">
      <w:pPr>
        <w:rPr>
          <w:rFonts w:ascii="Times New Roman" w:hAnsi="Times New Roman"/>
          <w:sz w:val="28"/>
          <w:szCs w:val="28"/>
        </w:rPr>
      </w:pPr>
      <w:r w:rsidRPr="00537915">
        <w:rPr>
          <w:rFonts w:ascii="Times New Roman" w:hAnsi="Times New Roman"/>
          <w:sz w:val="28"/>
          <w:szCs w:val="28"/>
        </w:rP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537915">
        <w:rPr>
          <w:rFonts w:ascii="Times New Roman" w:hAnsi="Times New Roman"/>
          <w:i/>
          <w:sz w:val="28"/>
          <w:szCs w:val="28"/>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537915">
        <w:rPr>
          <w:rFonts w:ascii="Times New Roman" w:hAnsi="Times New Roman"/>
          <w:sz w:val="28"/>
          <w:szCs w:val="28"/>
        </w:rPr>
        <w:t>Роль географии в решении геоэкологических проблем. Особо охраняемые природные территории. Концепция устойчивого развития.</w:t>
      </w:r>
    </w:p>
    <w:p w:rsidR="00297DE1" w:rsidRPr="006517BD" w:rsidRDefault="00297DE1" w:rsidP="006517BD">
      <w:pPr>
        <w:spacing w:after="0" w:line="240" w:lineRule="auto"/>
        <w:ind w:right="98" w:firstLine="540"/>
        <w:jc w:val="both"/>
        <w:rPr>
          <w:rFonts w:ascii="Times New Roman" w:hAnsi="Times New Roman"/>
          <w:sz w:val="28"/>
          <w:szCs w:val="28"/>
          <w:lang w:eastAsia="ar-SA"/>
        </w:rPr>
      </w:pPr>
    </w:p>
    <w:p w:rsidR="00297DE1" w:rsidRPr="006517BD" w:rsidRDefault="00297DE1" w:rsidP="006517BD">
      <w:pPr>
        <w:spacing w:after="0" w:line="240" w:lineRule="auto"/>
        <w:ind w:right="98" w:firstLine="540"/>
        <w:jc w:val="both"/>
        <w:rPr>
          <w:rFonts w:ascii="Times New Roman" w:hAnsi="Times New Roman"/>
          <w:sz w:val="28"/>
          <w:szCs w:val="28"/>
          <w:lang w:eastAsia="ar-SA"/>
        </w:rPr>
      </w:pPr>
    </w:p>
    <w:p w:rsidR="00297DE1" w:rsidRPr="006517BD" w:rsidRDefault="00297DE1" w:rsidP="006517BD">
      <w:pPr>
        <w:spacing w:after="0" w:line="240" w:lineRule="auto"/>
        <w:ind w:right="-851" w:firstLine="540"/>
        <w:jc w:val="both"/>
        <w:rPr>
          <w:rFonts w:ascii="Times New Roman" w:hAnsi="Times New Roman"/>
          <w:i/>
          <w:sz w:val="28"/>
          <w:szCs w:val="28"/>
          <w:lang w:eastAsia="ar-SA"/>
        </w:rPr>
      </w:pPr>
    </w:p>
    <w:p w:rsidR="00297DE1" w:rsidRPr="006517BD" w:rsidRDefault="00297DE1" w:rsidP="006517BD">
      <w:pPr>
        <w:spacing w:after="0" w:line="240" w:lineRule="auto"/>
        <w:ind w:right="-851" w:firstLine="540"/>
        <w:jc w:val="both"/>
        <w:rPr>
          <w:rFonts w:ascii="Times New Roman" w:hAnsi="Times New Roman"/>
          <w:i/>
          <w:sz w:val="28"/>
          <w:szCs w:val="28"/>
          <w:lang w:eastAsia="ar-SA"/>
        </w:rPr>
      </w:pPr>
    </w:p>
    <w:p w:rsidR="00297DE1" w:rsidRPr="006517BD" w:rsidRDefault="00297DE1" w:rsidP="006517BD">
      <w:pPr>
        <w:spacing w:after="0" w:line="240" w:lineRule="auto"/>
        <w:ind w:right="-851" w:firstLine="540"/>
        <w:jc w:val="both"/>
        <w:rPr>
          <w:rFonts w:ascii="Times New Roman" w:hAnsi="Times New Roman"/>
          <w:i/>
          <w:sz w:val="28"/>
          <w:szCs w:val="28"/>
          <w:lang w:eastAsia="ar-SA"/>
        </w:rPr>
        <w:sectPr w:rsidR="00297DE1" w:rsidRPr="006517BD" w:rsidSect="009C53A7">
          <w:headerReference w:type="default" r:id="rId10"/>
          <w:footerReference w:type="default" r:id="rId11"/>
          <w:pgSz w:w="11906" w:h="16838"/>
          <w:pgMar w:top="1134" w:right="567" w:bottom="1134" w:left="1701" w:header="709" w:footer="709" w:gutter="0"/>
          <w:cols w:space="708"/>
          <w:titlePg/>
          <w:docGrid w:linePitch="360"/>
        </w:sectPr>
      </w:pPr>
    </w:p>
    <w:p w:rsidR="00297DE1" w:rsidRPr="00D47D7B" w:rsidRDefault="00297DE1" w:rsidP="009C53A7">
      <w:pPr>
        <w:spacing w:after="0" w:line="240" w:lineRule="auto"/>
        <w:ind w:right="98"/>
        <w:jc w:val="center"/>
        <w:rPr>
          <w:rFonts w:ascii="Times New Roman" w:hAnsi="Times New Roman"/>
          <w:sz w:val="28"/>
          <w:szCs w:val="28"/>
          <w:lang w:eastAsia="ar-SA"/>
        </w:rPr>
      </w:pPr>
      <w:r w:rsidRPr="00D47D7B">
        <w:rPr>
          <w:rFonts w:ascii="Times New Roman" w:hAnsi="Times New Roman"/>
          <w:b/>
          <w:sz w:val="28"/>
          <w:szCs w:val="28"/>
          <w:lang w:eastAsia="ar-SA"/>
        </w:rPr>
        <w:lastRenderedPageBreak/>
        <w:t>6.КАЛЕНДАРНО - ТЕМАТИЧЕСКИЙ ПЛАН</w:t>
      </w:r>
    </w:p>
    <w:p w:rsidR="00297DE1" w:rsidRPr="00D47D7B" w:rsidRDefault="00297DE1" w:rsidP="009C53A7">
      <w:pPr>
        <w:spacing w:after="0" w:line="240" w:lineRule="auto"/>
        <w:ind w:right="98" w:firstLine="540"/>
        <w:jc w:val="both"/>
        <w:rPr>
          <w:rFonts w:ascii="Times New Roman" w:hAnsi="Times New Roman"/>
          <w:sz w:val="28"/>
          <w:szCs w:val="28"/>
          <w:lang w:eastAsia="ar-SA"/>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8"/>
        <w:gridCol w:w="7"/>
        <w:gridCol w:w="4097"/>
        <w:gridCol w:w="851"/>
        <w:gridCol w:w="850"/>
        <w:gridCol w:w="2405"/>
        <w:gridCol w:w="858"/>
        <w:gridCol w:w="1851"/>
        <w:gridCol w:w="1992"/>
        <w:gridCol w:w="1697"/>
      </w:tblGrid>
      <w:tr w:rsidR="00297DE1" w:rsidRPr="00AE457F" w:rsidTr="009C53A7">
        <w:tc>
          <w:tcPr>
            <w:tcW w:w="668" w:type="dxa"/>
            <w:vAlign w:val="center"/>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 п/п</w:t>
            </w:r>
          </w:p>
        </w:tc>
        <w:tc>
          <w:tcPr>
            <w:tcW w:w="4104" w:type="dxa"/>
            <w:gridSpan w:val="2"/>
            <w:vAlign w:val="center"/>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 xml:space="preserve">Наименование разделов, тем </w:t>
            </w:r>
          </w:p>
        </w:tc>
        <w:tc>
          <w:tcPr>
            <w:tcW w:w="851" w:type="dxa"/>
            <w:vAlign w:val="center"/>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 урока</w:t>
            </w:r>
          </w:p>
        </w:tc>
        <w:tc>
          <w:tcPr>
            <w:tcW w:w="850" w:type="dxa"/>
            <w:vAlign w:val="center"/>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 xml:space="preserve">Количество часов </w:t>
            </w:r>
          </w:p>
        </w:tc>
        <w:tc>
          <w:tcPr>
            <w:tcW w:w="2405" w:type="dxa"/>
            <w:vAlign w:val="center"/>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Самостоятельная</w:t>
            </w:r>
          </w:p>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 xml:space="preserve"> работа</w:t>
            </w:r>
          </w:p>
        </w:tc>
        <w:tc>
          <w:tcPr>
            <w:tcW w:w="858" w:type="dxa"/>
            <w:vAlign w:val="center"/>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Количество часов</w:t>
            </w:r>
          </w:p>
        </w:tc>
        <w:tc>
          <w:tcPr>
            <w:tcW w:w="1851" w:type="dxa"/>
            <w:vAlign w:val="center"/>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 xml:space="preserve">Вид учебного занятия </w:t>
            </w:r>
          </w:p>
        </w:tc>
        <w:tc>
          <w:tcPr>
            <w:tcW w:w="1992" w:type="dxa"/>
            <w:vAlign w:val="center"/>
          </w:tcPr>
          <w:p w:rsidR="00297DE1" w:rsidRPr="00AE457F" w:rsidRDefault="00297DE1" w:rsidP="009C53A7">
            <w:pPr>
              <w:keepNext/>
              <w:spacing w:after="0" w:line="240" w:lineRule="auto"/>
              <w:outlineLvl w:val="2"/>
              <w:rPr>
                <w:rFonts w:ascii="Times New Roman" w:hAnsi="Times New Roman"/>
                <w:sz w:val="28"/>
                <w:szCs w:val="28"/>
                <w:lang w:eastAsia="ar-SA"/>
              </w:rPr>
            </w:pPr>
            <w:r w:rsidRPr="00AE457F">
              <w:rPr>
                <w:rFonts w:ascii="Times New Roman" w:hAnsi="Times New Roman"/>
                <w:sz w:val="28"/>
                <w:szCs w:val="28"/>
                <w:lang w:eastAsia="ar-SA"/>
              </w:rPr>
              <w:t>ЛР ФГОС</w:t>
            </w:r>
          </w:p>
          <w:p w:rsidR="00297DE1" w:rsidRPr="00AE457F" w:rsidRDefault="00297DE1" w:rsidP="009C53A7">
            <w:pPr>
              <w:spacing w:after="0" w:line="240" w:lineRule="auto"/>
              <w:rPr>
                <w:rFonts w:ascii="Times New Roman" w:hAnsi="Times New Roman"/>
                <w:sz w:val="24"/>
                <w:szCs w:val="24"/>
                <w:lang w:eastAsia="ar-SA"/>
              </w:rPr>
            </w:pPr>
            <w:r w:rsidRPr="00AE457F">
              <w:rPr>
                <w:rFonts w:ascii="Times New Roman" w:hAnsi="Times New Roman"/>
                <w:sz w:val="24"/>
                <w:szCs w:val="24"/>
                <w:lang w:eastAsia="ar-SA"/>
              </w:rPr>
              <w:t>МР</w:t>
            </w:r>
          </w:p>
          <w:p w:rsidR="00297DE1" w:rsidRPr="00AE457F" w:rsidRDefault="00297DE1" w:rsidP="009C53A7">
            <w:pPr>
              <w:spacing w:after="0" w:line="240" w:lineRule="auto"/>
              <w:rPr>
                <w:rFonts w:ascii="Times New Roman" w:hAnsi="Times New Roman"/>
                <w:sz w:val="24"/>
                <w:szCs w:val="24"/>
                <w:lang w:eastAsia="ar-SA"/>
              </w:rPr>
            </w:pPr>
            <w:r w:rsidRPr="00AE457F">
              <w:rPr>
                <w:rFonts w:ascii="Times New Roman" w:hAnsi="Times New Roman"/>
                <w:sz w:val="24"/>
                <w:szCs w:val="24"/>
                <w:lang w:eastAsia="ar-SA"/>
              </w:rPr>
              <w:t>ПР</w:t>
            </w:r>
          </w:p>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sz w:val="24"/>
                <w:szCs w:val="24"/>
                <w:lang w:eastAsia="ar-SA"/>
              </w:rPr>
              <w:t>ВЛР</w:t>
            </w:r>
          </w:p>
        </w:tc>
        <w:tc>
          <w:tcPr>
            <w:tcW w:w="1697" w:type="dxa"/>
            <w:vAlign w:val="center"/>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 xml:space="preserve">Домашнее задание </w:t>
            </w:r>
          </w:p>
        </w:tc>
      </w:tr>
      <w:tr w:rsidR="00297DE1" w:rsidRPr="00AE457F" w:rsidTr="009C53A7">
        <w:tc>
          <w:tcPr>
            <w:tcW w:w="668"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1</w:t>
            </w:r>
          </w:p>
        </w:tc>
        <w:tc>
          <w:tcPr>
            <w:tcW w:w="4104" w:type="dxa"/>
            <w:gridSpan w:val="2"/>
          </w:tcPr>
          <w:p w:rsidR="00297DE1" w:rsidRPr="00AE457F" w:rsidRDefault="00297DE1" w:rsidP="009C53A7">
            <w:pPr>
              <w:spacing w:after="0" w:line="240" w:lineRule="auto"/>
              <w:jc w:val="center"/>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2</w:t>
            </w:r>
          </w:p>
        </w:tc>
        <w:tc>
          <w:tcPr>
            <w:tcW w:w="851" w:type="dxa"/>
          </w:tcPr>
          <w:p w:rsidR="00297DE1" w:rsidRPr="00AE457F" w:rsidRDefault="00297DE1" w:rsidP="009C53A7">
            <w:pPr>
              <w:spacing w:after="0" w:line="240" w:lineRule="auto"/>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3</w:t>
            </w:r>
          </w:p>
        </w:tc>
        <w:tc>
          <w:tcPr>
            <w:tcW w:w="850"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4</w:t>
            </w:r>
          </w:p>
        </w:tc>
        <w:tc>
          <w:tcPr>
            <w:tcW w:w="2405"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c>
          <w:tcPr>
            <w:tcW w:w="858"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5</w:t>
            </w:r>
          </w:p>
        </w:tc>
        <w:tc>
          <w:tcPr>
            <w:tcW w:w="1992"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6</w:t>
            </w:r>
          </w:p>
        </w:tc>
        <w:tc>
          <w:tcPr>
            <w:tcW w:w="1697"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7</w:t>
            </w:r>
          </w:p>
        </w:tc>
      </w:tr>
      <w:tr w:rsidR="00297DE1" w:rsidRPr="00AE457F" w:rsidTr="009C53A7">
        <w:tc>
          <w:tcPr>
            <w:tcW w:w="15276" w:type="dxa"/>
            <w:gridSpan w:val="10"/>
          </w:tcPr>
          <w:p w:rsidR="00297DE1" w:rsidRPr="00AE457F" w:rsidRDefault="00297DE1" w:rsidP="009C53A7">
            <w:pPr>
              <w:spacing w:after="0" w:line="240" w:lineRule="auto"/>
              <w:jc w:val="center"/>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 xml:space="preserve"> Первый семестр</w:t>
            </w:r>
          </w:p>
          <w:p w:rsidR="00297DE1" w:rsidRPr="00AE457F" w:rsidRDefault="00297DE1" w:rsidP="009C53A7">
            <w:pPr>
              <w:spacing w:after="0" w:line="240" w:lineRule="auto"/>
              <w:jc w:val="center"/>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1.География в современном мире.</w:t>
            </w:r>
          </w:p>
          <w:p w:rsidR="00297DE1" w:rsidRPr="00AE457F" w:rsidRDefault="00297DE1" w:rsidP="009C53A7">
            <w:pPr>
              <w:spacing w:after="0" w:line="240" w:lineRule="auto"/>
              <w:jc w:val="center"/>
              <w:rPr>
                <w:rFonts w:ascii="Times New Roman" w:hAnsi="Times New Roman"/>
                <w:b/>
                <w:color w:val="000000"/>
                <w:sz w:val="24"/>
                <w:szCs w:val="24"/>
                <w:lang w:eastAsia="ru-RU"/>
              </w:rPr>
            </w:pPr>
          </w:p>
        </w:tc>
      </w:tr>
      <w:tr w:rsidR="00297DE1" w:rsidRPr="00AE457F" w:rsidTr="009C53A7">
        <w:tc>
          <w:tcPr>
            <w:tcW w:w="675" w:type="dxa"/>
            <w:gridSpan w:val="2"/>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w:t>
            </w:r>
          </w:p>
        </w:tc>
        <w:tc>
          <w:tcPr>
            <w:tcW w:w="4097" w:type="dxa"/>
          </w:tcPr>
          <w:p w:rsidR="00297DE1" w:rsidRPr="00AE457F" w:rsidRDefault="00297DE1" w:rsidP="009C53A7">
            <w:pPr>
              <w:spacing w:after="0" w:line="240" w:lineRule="auto"/>
              <w:rPr>
                <w:rFonts w:ascii="Times New Roman" w:hAnsi="Times New Roman"/>
                <w:sz w:val="24"/>
                <w:szCs w:val="24"/>
                <w:lang w:eastAsia="ru-RU"/>
              </w:rPr>
            </w:pPr>
            <w:r w:rsidRPr="00AE457F">
              <w:rPr>
                <w:rFonts w:ascii="Times New Roman" w:hAnsi="Times New Roman"/>
                <w:sz w:val="24"/>
                <w:szCs w:val="24"/>
                <w:lang w:eastAsia="ru-RU"/>
              </w:rPr>
              <w:t>Входной контроль</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w:t>
            </w:r>
          </w:p>
        </w:tc>
        <w:tc>
          <w:tcPr>
            <w:tcW w:w="2405"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c>
          <w:tcPr>
            <w:tcW w:w="858"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тестирование</w:t>
            </w:r>
          </w:p>
        </w:tc>
        <w:tc>
          <w:tcPr>
            <w:tcW w:w="1992"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r>
      <w:tr w:rsidR="00297DE1" w:rsidRPr="00AE457F" w:rsidTr="009C53A7">
        <w:tc>
          <w:tcPr>
            <w:tcW w:w="675" w:type="dxa"/>
            <w:gridSpan w:val="2"/>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2-3</w:t>
            </w:r>
          </w:p>
        </w:tc>
        <w:tc>
          <w:tcPr>
            <w:tcW w:w="4097" w:type="dxa"/>
          </w:tcPr>
          <w:p w:rsidR="00297DE1" w:rsidRPr="00AE457F" w:rsidRDefault="00297DE1" w:rsidP="009C53A7">
            <w:pPr>
              <w:spacing w:after="0" w:line="240" w:lineRule="auto"/>
              <w:rPr>
                <w:rFonts w:ascii="Times New Roman" w:hAnsi="Times New Roman"/>
                <w:b/>
                <w:color w:val="000000"/>
                <w:sz w:val="24"/>
                <w:szCs w:val="24"/>
                <w:lang w:eastAsia="ru-RU"/>
              </w:rPr>
            </w:pPr>
            <w:r w:rsidRPr="00AE457F">
              <w:rPr>
                <w:rFonts w:ascii="Times New Roman" w:hAnsi="Times New Roman"/>
                <w:sz w:val="24"/>
                <w:szCs w:val="24"/>
              </w:rPr>
              <w:t>Тема1.1География в системе естественно-научных и гуманитарных знаний.</w:t>
            </w:r>
            <w:r w:rsidRPr="00AE457F">
              <w:rPr>
                <w:rFonts w:ascii="Times New Roman" w:hAnsi="Times New Roman"/>
                <w:i/>
                <w:sz w:val="24"/>
                <w:szCs w:val="24"/>
              </w:rPr>
              <w:t xml:space="preserve"> </w:t>
            </w:r>
            <w:r w:rsidRPr="00AE457F">
              <w:rPr>
                <w:rFonts w:ascii="Times New Roman" w:hAnsi="Times New Roman"/>
                <w:sz w:val="24"/>
                <w:szCs w:val="24"/>
              </w:rPr>
              <w:t xml:space="preserve">История географии как науки. Основные теории и концепции современной географии. Значение географической науки для современного общества. Методы географической науки </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2-3</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теоретический</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ЛР1.ЛР2,ЛР7.ЛР,МР1,МР2,МР3,ПР1.ПР2,ПР3,ПР8,ПР9,ПР10.ВЛР2,ВЛР5,ВЛР7,ВЛР8,ВЛР13.ВЛР14</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Новые понятия</w:t>
            </w:r>
          </w:p>
        </w:tc>
      </w:tr>
      <w:tr w:rsidR="00297DE1" w:rsidRPr="00AE457F" w:rsidTr="009C53A7">
        <w:tc>
          <w:tcPr>
            <w:tcW w:w="675" w:type="dxa"/>
            <w:gridSpan w:val="2"/>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4-5</w:t>
            </w:r>
          </w:p>
        </w:tc>
        <w:tc>
          <w:tcPr>
            <w:tcW w:w="4097" w:type="dxa"/>
          </w:tcPr>
          <w:p w:rsidR="00297DE1" w:rsidRPr="00AE457F" w:rsidRDefault="00297DE1" w:rsidP="009C53A7">
            <w:pPr>
              <w:spacing w:after="0" w:line="240" w:lineRule="auto"/>
              <w:rPr>
                <w:rFonts w:ascii="Times New Roman" w:hAnsi="Times New Roman"/>
                <w:b/>
                <w:color w:val="000000"/>
                <w:sz w:val="24"/>
                <w:szCs w:val="24"/>
                <w:lang w:eastAsia="ru-RU"/>
              </w:rPr>
            </w:pPr>
            <w:r w:rsidRPr="00AE457F">
              <w:rPr>
                <w:rFonts w:ascii="Times New Roman" w:hAnsi="Times New Roman"/>
                <w:sz w:val="24"/>
                <w:szCs w:val="24"/>
              </w:rPr>
              <w:t xml:space="preserve">Тема1.2Целостность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AE457F">
              <w:rPr>
                <w:rFonts w:ascii="Times New Roman" w:hAnsi="Times New Roman"/>
                <w:i/>
                <w:sz w:val="24"/>
                <w:szCs w:val="24"/>
              </w:rPr>
              <w:t>Иерархия природно-хозяйственных систем.</w:t>
            </w:r>
            <w:r w:rsidRPr="00AE457F">
              <w:rPr>
                <w:rFonts w:ascii="Times New Roman" w:hAnsi="Times New Roman"/>
                <w:sz w:val="24"/>
                <w:szCs w:val="24"/>
              </w:rPr>
              <w:t xml:space="preserve"> Пространственные модели в географии. Геоинформационные системы. Географические прогнозы</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4-5</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r w:rsidRPr="00AE457F">
              <w:rPr>
                <w:rFonts w:ascii="Times New Roman" w:hAnsi="Times New Roman"/>
                <w:color w:val="000000"/>
                <w:sz w:val="24"/>
                <w:szCs w:val="24"/>
                <w:lang w:eastAsia="ru-RU"/>
              </w:rPr>
              <w:t>теоретический</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ЛР1.ЛР2,ЛР7.ЛР,МР1,МР2,МР3,ПР1.ПР2,ПР3,ПР8,ПР9,ПР10.ВЛР2,ВЛР5,ВЛР7,ВЛР8,ВЛР13.ВЛР14</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сообщение</w:t>
            </w:r>
          </w:p>
        </w:tc>
      </w:tr>
      <w:tr w:rsidR="00297DE1" w:rsidRPr="00AE457F" w:rsidTr="009C53A7">
        <w:tc>
          <w:tcPr>
            <w:tcW w:w="675" w:type="dxa"/>
            <w:gridSpan w:val="2"/>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6-7</w:t>
            </w:r>
          </w:p>
        </w:tc>
        <w:tc>
          <w:tcPr>
            <w:tcW w:w="4097" w:type="dxa"/>
          </w:tcPr>
          <w:p w:rsidR="00297DE1" w:rsidRPr="00AE457F" w:rsidRDefault="00297DE1" w:rsidP="009C53A7">
            <w:pPr>
              <w:rPr>
                <w:rFonts w:ascii="Times New Roman" w:hAnsi="Times New Roman"/>
                <w:b/>
                <w:color w:val="000000"/>
                <w:sz w:val="24"/>
                <w:szCs w:val="24"/>
                <w:lang w:eastAsia="ru-RU"/>
              </w:rPr>
            </w:pPr>
            <w:r w:rsidRPr="00AE457F">
              <w:rPr>
                <w:rFonts w:ascii="Times New Roman" w:hAnsi="Times New Roman"/>
                <w:sz w:val="24"/>
                <w:szCs w:val="24"/>
              </w:rPr>
              <w:t xml:space="preserve">Тема1.3Географические аспекты </w:t>
            </w:r>
            <w:r w:rsidRPr="00AE457F">
              <w:rPr>
                <w:rFonts w:ascii="Times New Roman" w:hAnsi="Times New Roman"/>
                <w:sz w:val="24"/>
                <w:szCs w:val="24"/>
              </w:rPr>
              <w:lastRenderedPageBreak/>
              <w:t>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r w:rsidRPr="00AE457F">
              <w:rPr>
                <w:rFonts w:ascii="Times New Roman" w:hAnsi="Times New Roman"/>
                <w:sz w:val="28"/>
                <w:szCs w:val="28"/>
              </w:rPr>
              <w:t>.</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6-7</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color w:val="000000"/>
                <w:sz w:val="24"/>
                <w:szCs w:val="24"/>
                <w:lang w:eastAsia="ru-RU"/>
              </w:rPr>
            </w:pPr>
            <w:r w:rsidRPr="004D3C12">
              <w:rPr>
                <w:rFonts w:ascii="Times New Roman" w:hAnsi="Times New Roman"/>
                <w:bCs/>
                <w:color w:val="000000"/>
                <w:sz w:val="24"/>
                <w:szCs w:val="24"/>
                <w:lang w:eastAsia="ru-RU"/>
              </w:rPr>
              <w:t>ЛР1.ЛР2,ЛР7.ЛР,МР1,МР2,МР3,</w:t>
            </w:r>
            <w:r w:rsidRPr="004D3C12">
              <w:rPr>
                <w:rFonts w:ascii="Times New Roman" w:hAnsi="Times New Roman"/>
                <w:bCs/>
                <w:color w:val="000000"/>
                <w:sz w:val="24"/>
                <w:szCs w:val="24"/>
                <w:lang w:eastAsia="ru-RU"/>
              </w:rPr>
              <w:lastRenderedPageBreak/>
              <w:t>ПР1.ПР2,ПР3,ПР8,ПР9,ПР10.ВЛР2,ВЛР5,ВЛР7,ВЛР8,ВЛР13.ВЛР14</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презентация</w:t>
            </w:r>
          </w:p>
        </w:tc>
      </w:tr>
      <w:tr w:rsidR="00297DE1" w:rsidRPr="00AE457F" w:rsidTr="009C53A7">
        <w:tc>
          <w:tcPr>
            <w:tcW w:w="675" w:type="dxa"/>
            <w:gridSpan w:val="2"/>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8-9</w:t>
            </w:r>
          </w:p>
        </w:tc>
        <w:tc>
          <w:tcPr>
            <w:tcW w:w="4097" w:type="dxa"/>
          </w:tcPr>
          <w:p w:rsidR="00297DE1" w:rsidRPr="00AE457F" w:rsidRDefault="00297DE1" w:rsidP="009C53A7">
            <w:pPr>
              <w:spacing w:after="0" w:line="240" w:lineRule="auto"/>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Практическая работа№1</w:t>
            </w:r>
            <w:r w:rsidRPr="00AE457F">
              <w:rPr>
                <w:rFonts w:ascii="Times New Roman" w:hAnsi="Times New Roman"/>
                <w:sz w:val="24"/>
                <w:szCs w:val="24"/>
              </w:rPr>
              <w:t xml:space="preserve"> «Классификация ландшафтов с использованием источников географической информации".</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8-9</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858"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r>
      <w:tr w:rsidR="00297DE1" w:rsidRPr="00AE457F" w:rsidTr="009C53A7">
        <w:tc>
          <w:tcPr>
            <w:tcW w:w="675" w:type="dxa"/>
            <w:gridSpan w:val="2"/>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10-11</w:t>
            </w:r>
          </w:p>
        </w:tc>
        <w:tc>
          <w:tcPr>
            <w:tcW w:w="4097" w:type="dxa"/>
          </w:tcPr>
          <w:p w:rsidR="00297DE1" w:rsidRPr="00AE457F" w:rsidRDefault="00297DE1" w:rsidP="009C53A7">
            <w:pPr>
              <w:spacing w:after="0" w:line="240" w:lineRule="auto"/>
              <w:rPr>
                <w:rFonts w:ascii="Times New Roman" w:hAnsi="Times New Roman"/>
                <w:b/>
                <w:color w:val="000000"/>
                <w:sz w:val="24"/>
                <w:szCs w:val="24"/>
                <w:lang w:eastAsia="ru-RU"/>
              </w:rPr>
            </w:pPr>
            <w:r w:rsidRPr="00AE457F">
              <w:rPr>
                <w:rFonts w:ascii="Times New Roman" w:hAnsi="Times New Roman"/>
                <w:b/>
                <w:color w:val="000000"/>
                <w:sz w:val="24"/>
                <w:szCs w:val="24"/>
                <w:lang w:eastAsia="ru-RU"/>
              </w:rPr>
              <w:t>Практическая работа№2</w:t>
            </w:r>
          </w:p>
          <w:p w:rsidR="00297DE1" w:rsidRPr="00AE457F" w:rsidRDefault="00297DE1" w:rsidP="009C53A7">
            <w:pPr>
              <w:spacing w:after="0" w:line="240" w:lineRule="auto"/>
              <w:rPr>
                <w:rFonts w:ascii="Times New Roman" w:hAnsi="Times New Roman"/>
                <w:b/>
                <w:color w:val="000000"/>
                <w:sz w:val="24"/>
                <w:szCs w:val="24"/>
                <w:lang w:eastAsia="ru-RU"/>
              </w:rPr>
            </w:pPr>
            <w:r w:rsidRPr="00AE457F">
              <w:rPr>
                <w:rFonts w:ascii="Times New Roman" w:hAnsi="Times New Roman"/>
                <w:sz w:val="24"/>
                <w:szCs w:val="24"/>
              </w:rPr>
              <w:t>"Определение целей и задач учебного исследования, связанного с опасными природными явлениями и (или) глобальными изменениями.</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10-11</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858"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r>
      <w:tr w:rsidR="00297DE1" w:rsidRPr="00AE457F" w:rsidTr="009C53A7">
        <w:tc>
          <w:tcPr>
            <w:tcW w:w="675" w:type="dxa"/>
            <w:gridSpan w:val="2"/>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4601" w:type="dxa"/>
            <w:gridSpan w:val="8"/>
          </w:tcPr>
          <w:p w:rsidR="00297DE1" w:rsidRPr="004D3C12" w:rsidRDefault="00297DE1" w:rsidP="009C53A7">
            <w:pPr>
              <w:spacing w:after="0" w:line="240" w:lineRule="auto"/>
              <w:jc w:val="center"/>
              <w:rPr>
                <w:rFonts w:ascii="Times New Roman" w:hAnsi="Times New Roman"/>
                <w:b/>
                <w:color w:val="000000"/>
                <w:sz w:val="24"/>
                <w:szCs w:val="24"/>
                <w:lang w:eastAsia="ru-RU"/>
              </w:rPr>
            </w:pPr>
            <w:r w:rsidRPr="004D3C12">
              <w:rPr>
                <w:rFonts w:ascii="Times New Roman" w:hAnsi="Times New Roman"/>
                <w:b/>
                <w:color w:val="000000"/>
                <w:sz w:val="24"/>
                <w:szCs w:val="24"/>
                <w:lang w:eastAsia="ru-RU"/>
              </w:rPr>
              <w:t>2.Физическая география</w:t>
            </w:r>
          </w:p>
        </w:tc>
      </w:tr>
      <w:tr w:rsidR="00297DE1" w:rsidRPr="00AE457F" w:rsidTr="009C53A7">
        <w:trPr>
          <w:trHeight w:val="286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12-13</w:t>
            </w:r>
          </w:p>
        </w:tc>
        <w:tc>
          <w:tcPr>
            <w:tcW w:w="4097" w:type="dxa"/>
          </w:tcPr>
          <w:p w:rsidR="00297DE1" w:rsidRPr="00AE457F" w:rsidRDefault="00297DE1" w:rsidP="009C53A7">
            <w:pPr>
              <w:rPr>
                <w:rFonts w:ascii="Times New Roman" w:hAnsi="Times New Roman"/>
                <w:b/>
                <w:color w:val="000000"/>
                <w:sz w:val="24"/>
                <w:szCs w:val="24"/>
                <w:lang w:eastAsia="ru-RU"/>
              </w:rPr>
            </w:pPr>
            <w:r w:rsidRPr="00AE457F">
              <w:rPr>
                <w:rFonts w:ascii="Times New Roman" w:hAnsi="Times New Roman"/>
                <w:sz w:val="24"/>
                <w:szCs w:val="24"/>
              </w:rPr>
              <w:t>Тема2.1Физическая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12-13</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ЛР1,ЛР2,ЛР6,ЛР7ЛР8,МР1,МР2,МР3,ПР2,ПР3,ПР4.ПР5,ПР6,ПР8,ПР9.ВЛР4,ВЛР5,ВЛР14,ВЛР28,ВЛР30</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понятия</w:t>
            </w:r>
          </w:p>
        </w:tc>
      </w:tr>
      <w:tr w:rsidR="00297DE1" w:rsidRPr="00AE457F" w:rsidTr="009C53A7">
        <w:trPr>
          <w:trHeight w:val="78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14-15</w:t>
            </w: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16-17</w:t>
            </w:r>
          </w:p>
          <w:p w:rsidR="00297DE1" w:rsidRPr="00AE457F" w:rsidRDefault="00297DE1" w:rsidP="009C53A7">
            <w:pPr>
              <w:spacing w:after="0" w:line="240" w:lineRule="auto"/>
              <w:rPr>
                <w:rFonts w:ascii="Times New Roman" w:hAnsi="Times New Roman"/>
                <w:color w:val="000000"/>
                <w:sz w:val="24"/>
                <w:szCs w:val="24"/>
                <w:lang w:eastAsia="ru-RU"/>
              </w:rPr>
            </w:pPr>
          </w:p>
        </w:tc>
        <w:tc>
          <w:tcPr>
            <w:tcW w:w="4097" w:type="dxa"/>
          </w:tcPr>
          <w:p w:rsidR="00297DE1" w:rsidRPr="00AE457F" w:rsidRDefault="00297DE1" w:rsidP="009C53A7">
            <w:pPr>
              <w:rPr>
                <w:rFonts w:ascii="Times New Roman" w:hAnsi="Times New Roman"/>
                <w:sz w:val="24"/>
                <w:szCs w:val="24"/>
              </w:rPr>
            </w:pPr>
            <w:r w:rsidRPr="00AE457F">
              <w:rPr>
                <w:rFonts w:ascii="Times New Roman" w:hAnsi="Times New Roman"/>
                <w:sz w:val="24"/>
                <w:szCs w:val="24"/>
              </w:rPr>
              <w:t xml:space="preserve">Тема2.2Геологические объекты и процессы. Развитие земной коры во времени. Геологическая хронология. </w:t>
            </w:r>
            <w:r w:rsidRPr="00AE457F">
              <w:rPr>
                <w:rFonts w:ascii="Times New Roman" w:hAnsi="Times New Roman"/>
                <w:i/>
                <w:sz w:val="24"/>
                <w:szCs w:val="24"/>
              </w:rPr>
              <w:t>Этапы геологической истории земной коры.</w:t>
            </w:r>
            <w:r w:rsidRPr="00AE457F">
              <w:rPr>
                <w:rFonts w:ascii="Times New Roman" w:hAnsi="Times New Roman"/>
                <w:sz w:val="24"/>
                <w:szCs w:val="24"/>
              </w:rPr>
              <w:t xml:space="preserve"> Тектоника литосферных плит.</w:t>
            </w:r>
          </w:p>
          <w:p w:rsidR="00297DE1" w:rsidRPr="00AE457F" w:rsidRDefault="00297DE1" w:rsidP="009C53A7">
            <w:pPr>
              <w:spacing w:after="0" w:line="240" w:lineRule="auto"/>
              <w:rPr>
                <w:rFonts w:ascii="Times New Roman" w:hAnsi="Times New Roman"/>
                <w:sz w:val="24"/>
                <w:szCs w:val="24"/>
              </w:rPr>
            </w:pPr>
            <w:r w:rsidRPr="00AE457F">
              <w:rPr>
                <w:rFonts w:ascii="Times New Roman" w:hAnsi="Times New Roman"/>
                <w:b/>
                <w:sz w:val="24"/>
                <w:szCs w:val="24"/>
              </w:rPr>
              <w:t>Практическая работа№3</w:t>
            </w:r>
            <w:r w:rsidRPr="00AE457F">
              <w:t>"</w:t>
            </w:r>
            <w:r w:rsidRPr="00AE457F">
              <w:rPr>
                <w:rFonts w:ascii="Times New Roman" w:hAnsi="Times New Roman"/>
                <w:sz w:val="24"/>
                <w:szCs w:val="24"/>
              </w:rPr>
              <w:t>Оценка природно-ресурсного капитала одной из стран (по выбору) по источникам географической информации",</w:t>
            </w:r>
          </w:p>
          <w:p w:rsidR="00297DE1" w:rsidRPr="00AE457F" w:rsidRDefault="00297DE1" w:rsidP="009C53A7">
            <w:pPr>
              <w:spacing w:after="0" w:line="240" w:lineRule="auto"/>
              <w:rPr>
                <w:rFonts w:ascii="Times New Roman" w:hAnsi="Times New Roman"/>
                <w:b/>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14-15</w:t>
            </w: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16-17</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858"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ЛР1,ЛР2,ЛР6,ЛР7ЛР8,МР1,МР2,МР3,ПР2,ПР3,ПР4.ПР5,ПР6,ПР8,ПР9.ВЛР4,ВЛР5,ВЛР14,ВЛР28,ВЛР30</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сообщение</w:t>
            </w:r>
          </w:p>
        </w:tc>
      </w:tr>
      <w:tr w:rsidR="00297DE1" w:rsidRPr="00AE457F" w:rsidTr="009C53A7">
        <w:trPr>
          <w:trHeight w:val="801"/>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18-19</w:t>
            </w:r>
          </w:p>
          <w:p w:rsidR="00297DE1" w:rsidRPr="00AE457F" w:rsidRDefault="00297DE1" w:rsidP="009C53A7">
            <w:pPr>
              <w:spacing w:after="0" w:line="240" w:lineRule="auto"/>
              <w:rPr>
                <w:rFonts w:ascii="Times New Roman" w:hAnsi="Times New Roman"/>
                <w:color w:val="000000"/>
                <w:sz w:val="24"/>
                <w:szCs w:val="24"/>
                <w:lang w:eastAsia="ru-RU"/>
              </w:rPr>
            </w:pPr>
          </w:p>
        </w:tc>
        <w:tc>
          <w:tcPr>
            <w:tcW w:w="4097" w:type="dxa"/>
          </w:tcPr>
          <w:p w:rsidR="00297DE1" w:rsidRPr="00AE457F" w:rsidRDefault="00297DE1" w:rsidP="009C53A7">
            <w:pPr>
              <w:spacing w:after="0" w:line="240" w:lineRule="auto"/>
              <w:rPr>
                <w:rFonts w:ascii="Times New Roman" w:hAnsi="Times New Roman"/>
                <w:b/>
                <w:sz w:val="24"/>
                <w:szCs w:val="24"/>
              </w:rPr>
            </w:pPr>
            <w:r w:rsidRPr="00AE457F">
              <w:rPr>
                <w:rFonts w:ascii="Times New Roman" w:hAnsi="Times New Roman"/>
                <w:b/>
                <w:sz w:val="24"/>
                <w:szCs w:val="24"/>
              </w:rPr>
              <w:t>Практическая работа№4</w:t>
            </w:r>
          </w:p>
          <w:p w:rsidR="00297DE1" w:rsidRPr="00AE457F" w:rsidRDefault="00297DE1" w:rsidP="009C53A7">
            <w:pPr>
              <w:spacing w:after="0" w:line="240" w:lineRule="auto"/>
              <w:jc w:val="center"/>
              <w:rPr>
                <w:rFonts w:ascii="Times New Roman" w:hAnsi="Times New Roman"/>
                <w:sz w:val="24"/>
                <w:szCs w:val="24"/>
              </w:rPr>
            </w:pPr>
            <w:r w:rsidRPr="00AE457F">
              <w:rPr>
                <w:rFonts w:ascii="Times New Roman" w:hAnsi="Times New Roman"/>
                <w:sz w:val="24"/>
                <w:szCs w:val="24"/>
              </w:rPr>
              <w:t>«Определение ресурсообеспеченности стран отде   льными видами природных ресурсов".</w:t>
            </w:r>
          </w:p>
          <w:p w:rsidR="00297DE1" w:rsidRPr="00AE457F" w:rsidRDefault="00297DE1" w:rsidP="009C53A7">
            <w:pPr>
              <w:spacing w:after="0" w:line="240" w:lineRule="auto"/>
              <w:rPr>
                <w:rFonts w:ascii="Times New Roman" w:hAnsi="Times New Roman"/>
                <w:b/>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18-19</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238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20-21</w:t>
            </w: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tc>
        <w:tc>
          <w:tcPr>
            <w:tcW w:w="4097" w:type="dxa"/>
          </w:tcPr>
          <w:p w:rsidR="00297DE1" w:rsidRPr="00AE457F" w:rsidRDefault="00297DE1" w:rsidP="009C53A7">
            <w:pPr>
              <w:rPr>
                <w:rFonts w:ascii="Times New Roman" w:hAnsi="Times New Roman"/>
                <w:b/>
                <w:sz w:val="24"/>
                <w:szCs w:val="24"/>
              </w:rPr>
            </w:pPr>
            <w:r w:rsidRPr="00AE457F">
              <w:rPr>
                <w:rFonts w:ascii="Times New Roman" w:hAnsi="Times New Roman"/>
                <w:sz w:val="24"/>
                <w:szCs w:val="24"/>
              </w:rPr>
              <w:t>Тема2.3Географические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20-21</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ЛР1,ЛР2,ЛР6,ЛР7ЛР8,МР1,МР2,МР3,ПР2,ПР3,ПР4.ПР5,ПР6,ПР8,ПР9.ВЛР4,ВЛР5,ВЛР14,ВЛР28,ВЛР30</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сообщение</w:t>
            </w:r>
          </w:p>
        </w:tc>
      </w:tr>
      <w:tr w:rsidR="00297DE1" w:rsidRPr="00AE457F" w:rsidTr="009C53A7">
        <w:trPr>
          <w:trHeight w:val="49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22-23</w:t>
            </w:r>
          </w:p>
        </w:tc>
        <w:tc>
          <w:tcPr>
            <w:tcW w:w="4097" w:type="dxa"/>
          </w:tcPr>
          <w:p w:rsidR="00297DE1" w:rsidRPr="00AE457F" w:rsidRDefault="00297DE1" w:rsidP="009C53A7">
            <w:pPr>
              <w:rPr>
                <w:rFonts w:ascii="Times New Roman" w:hAnsi="Times New Roman"/>
                <w:sz w:val="24"/>
                <w:szCs w:val="24"/>
              </w:rPr>
            </w:pPr>
            <w:r w:rsidRPr="00AE457F">
              <w:rPr>
                <w:rFonts w:ascii="Times New Roman" w:hAnsi="Times New Roman"/>
                <w:sz w:val="24"/>
                <w:szCs w:val="24"/>
              </w:rPr>
              <w:t xml:space="preserve">Тема2.4Свойства литосферы: ресурсные, геодинамические, геохимические, геофизические, </w:t>
            </w:r>
            <w:r w:rsidRPr="00AE457F">
              <w:rPr>
                <w:rFonts w:ascii="Times New Roman" w:hAnsi="Times New Roman"/>
                <w:sz w:val="24"/>
                <w:szCs w:val="24"/>
              </w:rPr>
              <w:lastRenderedPageBreak/>
              <w:t>экологические. Эндогенные и экзогенные процессы и рельеф. Антропогенный фактор рельефообразования.</w:t>
            </w:r>
          </w:p>
          <w:p w:rsidR="00297DE1" w:rsidRPr="00AE457F" w:rsidRDefault="00297DE1" w:rsidP="009C53A7">
            <w:pPr>
              <w:spacing w:after="0" w:line="240" w:lineRule="auto"/>
              <w:rPr>
                <w:rFonts w:ascii="Times New Roman" w:hAnsi="Times New Roman"/>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22-23</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ЛР1,ЛР2,ЛР6,ЛР7ЛР8,МР1,МР2,МР3,ПР2,ПР3,ПР4.ПР5,ПР6,ПР8,</w:t>
            </w:r>
            <w:r w:rsidRPr="004D3C12">
              <w:rPr>
                <w:rFonts w:ascii="Times New Roman" w:hAnsi="Times New Roman"/>
                <w:bCs/>
                <w:color w:val="000000"/>
                <w:sz w:val="24"/>
                <w:szCs w:val="24"/>
                <w:lang w:eastAsia="ru-RU"/>
              </w:rPr>
              <w:lastRenderedPageBreak/>
              <w:t>ПР9.ВЛР4,ВЛР5,ВЛР14,ВЛР28,ВЛР30</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конспект</w:t>
            </w:r>
          </w:p>
        </w:tc>
      </w:tr>
      <w:tr w:rsidR="00297DE1" w:rsidRPr="00AE457F" w:rsidTr="009C53A7">
        <w:trPr>
          <w:trHeight w:val="57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24-25</w:t>
            </w:r>
          </w:p>
        </w:tc>
        <w:tc>
          <w:tcPr>
            <w:tcW w:w="4097" w:type="dxa"/>
          </w:tcPr>
          <w:p w:rsidR="00297DE1" w:rsidRPr="00AE457F" w:rsidRDefault="00297DE1" w:rsidP="009C53A7">
            <w:pPr>
              <w:rPr>
                <w:rFonts w:ascii="Times New Roman" w:hAnsi="Times New Roman"/>
                <w:sz w:val="24"/>
                <w:szCs w:val="24"/>
              </w:rPr>
            </w:pPr>
            <w:r w:rsidRPr="00AE457F">
              <w:rPr>
                <w:rFonts w:ascii="Times New Roman" w:hAnsi="Times New Roman"/>
                <w:sz w:val="24"/>
                <w:szCs w:val="24"/>
              </w:rPr>
              <w:t>Тема2.5Природные комплексы. Природные комплексы как системы, их компоненты и свойства. Группировка природных комплексов по размерам и сложности организации. Физико-географическое районирование. Природно-антропогенные комплексы. Природно-антропогенные комплексы разного ранга.</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24-25</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ЛР1,ЛР2,ЛР6,ЛР7ЛР8,МР1,МР2,МР3,ПР2,ПР3,ПР4.ПР5,ПР6,ПР8,ПР9.ВЛР4,ВЛР5,ВЛР14,ВЛР28,ВЛР30</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карта</w:t>
            </w:r>
          </w:p>
        </w:tc>
      </w:tr>
      <w:tr w:rsidR="00297DE1" w:rsidRPr="00AE457F" w:rsidTr="009C53A7">
        <w:trPr>
          <w:trHeight w:val="31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26-27</w:t>
            </w:r>
          </w:p>
        </w:tc>
        <w:tc>
          <w:tcPr>
            <w:tcW w:w="4097" w:type="dxa"/>
          </w:tcPr>
          <w:p w:rsidR="00297DE1" w:rsidRPr="00AE457F" w:rsidRDefault="00297DE1" w:rsidP="009C53A7">
            <w:pPr>
              <w:spacing w:after="0" w:line="240" w:lineRule="auto"/>
              <w:rPr>
                <w:rFonts w:ascii="Times New Roman" w:hAnsi="Times New Roman"/>
                <w:sz w:val="24"/>
                <w:szCs w:val="24"/>
              </w:rPr>
            </w:pPr>
            <w:r w:rsidRPr="00AE457F">
              <w:rPr>
                <w:rFonts w:ascii="Times New Roman" w:hAnsi="Times New Roman"/>
                <w:b/>
                <w:sz w:val="24"/>
                <w:szCs w:val="24"/>
              </w:rPr>
              <w:t>Практическая работа№5</w:t>
            </w:r>
            <w:r w:rsidRPr="00AE457F">
              <w:rPr>
                <w:rFonts w:ascii="Times New Roman" w:hAnsi="Times New Roman"/>
                <w:sz w:val="24"/>
                <w:szCs w:val="24"/>
              </w:rPr>
              <w:t>«</w:t>
            </w:r>
          </w:p>
          <w:p w:rsidR="00297DE1" w:rsidRPr="00AE457F" w:rsidRDefault="00297DE1" w:rsidP="009C53A7">
            <w:pPr>
              <w:spacing w:after="0" w:line="240" w:lineRule="auto"/>
              <w:rPr>
                <w:rFonts w:ascii="Times New Roman" w:hAnsi="Times New Roman"/>
                <w:b/>
                <w:sz w:val="24"/>
                <w:szCs w:val="24"/>
              </w:rPr>
            </w:pPr>
            <w:r w:rsidRPr="00AE457F">
              <w:rPr>
                <w:rFonts w:ascii="Times New Roman" w:hAnsi="Times New Roman"/>
                <w:sz w:val="24"/>
                <w:szCs w:val="24"/>
              </w:rPr>
              <w:t>Природные комплексы их значение для человека».</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26-27</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75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28-29</w:t>
            </w:r>
          </w:p>
        </w:tc>
        <w:tc>
          <w:tcPr>
            <w:tcW w:w="4097" w:type="dxa"/>
          </w:tcPr>
          <w:p w:rsidR="00297DE1" w:rsidRPr="00AE457F" w:rsidRDefault="00297DE1" w:rsidP="009C53A7">
            <w:pPr>
              <w:spacing w:after="0" w:line="240" w:lineRule="auto"/>
              <w:rPr>
                <w:rFonts w:ascii="Times New Roman" w:hAnsi="Times New Roman"/>
                <w:b/>
                <w:sz w:val="24"/>
                <w:szCs w:val="24"/>
              </w:rPr>
            </w:pPr>
            <w:r w:rsidRPr="00AE457F">
              <w:rPr>
                <w:rFonts w:ascii="Times New Roman" w:hAnsi="Times New Roman"/>
                <w:b/>
                <w:sz w:val="24"/>
                <w:szCs w:val="24"/>
              </w:rPr>
              <w:t>Практическая работа№6 «</w:t>
            </w:r>
            <w:r w:rsidRPr="00AE457F">
              <w:rPr>
                <w:rFonts w:ascii="Times New Roman" w:hAnsi="Times New Roman"/>
                <w:sz w:val="24"/>
                <w:szCs w:val="24"/>
              </w:rPr>
              <w:t>Катастрофические и неблагоприятные природные процессы»</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28-29</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774"/>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30-31</w:t>
            </w:r>
          </w:p>
        </w:tc>
        <w:tc>
          <w:tcPr>
            <w:tcW w:w="4097" w:type="dxa"/>
          </w:tcPr>
          <w:p w:rsidR="00297DE1" w:rsidRPr="00AE457F" w:rsidRDefault="00297DE1" w:rsidP="009C53A7">
            <w:pPr>
              <w:rPr>
                <w:rFonts w:ascii="Times New Roman" w:hAnsi="Times New Roman"/>
                <w:b/>
                <w:sz w:val="24"/>
                <w:szCs w:val="24"/>
              </w:rPr>
            </w:pPr>
            <w:r w:rsidRPr="00AE457F">
              <w:rPr>
                <w:rFonts w:ascii="Times New Roman" w:hAnsi="Times New Roman"/>
                <w:sz w:val="24"/>
                <w:szCs w:val="24"/>
              </w:rPr>
              <w:t>Тема2.6Катастрофические и неблагоприятные природные процессы. География природного риска.</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30-31</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CA2416">
            <w:pP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ЛР1,ЛР2,ЛР6,ЛР7ЛР8,МР1,МР2,МР3,ПР2,ПР3,ПР4.ПР5,ПР6,ПР8,ПР9.ВЛР4,ВЛР5,ВЛР14,ВЛР28,ВЛР30</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сообщение</w:t>
            </w:r>
          </w:p>
        </w:tc>
      </w:tr>
      <w:tr w:rsidR="00297DE1" w:rsidRPr="00AE457F" w:rsidTr="009C53A7">
        <w:trPr>
          <w:trHeight w:val="64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p>
        </w:tc>
        <w:tc>
          <w:tcPr>
            <w:tcW w:w="12904" w:type="dxa"/>
            <w:gridSpan w:val="7"/>
          </w:tcPr>
          <w:p w:rsidR="00297DE1" w:rsidRPr="004D3C12" w:rsidRDefault="00297DE1" w:rsidP="009C53A7">
            <w:pPr>
              <w:spacing w:after="0" w:line="240" w:lineRule="auto"/>
              <w:rPr>
                <w:rFonts w:ascii="Times New Roman" w:hAnsi="Times New Roman"/>
                <w:b/>
                <w:sz w:val="24"/>
                <w:szCs w:val="24"/>
              </w:rPr>
            </w:pPr>
          </w:p>
          <w:p w:rsidR="00297DE1" w:rsidRPr="004D3C12" w:rsidRDefault="00297DE1" w:rsidP="009C53A7">
            <w:pPr>
              <w:rPr>
                <w:rFonts w:ascii="Times New Roman" w:hAnsi="Times New Roman"/>
                <w:b/>
                <w:color w:val="000000"/>
                <w:sz w:val="24"/>
                <w:szCs w:val="24"/>
                <w:lang w:eastAsia="ru-RU"/>
              </w:rPr>
            </w:pPr>
            <w:r w:rsidRPr="004D3C12">
              <w:rPr>
                <w:rFonts w:ascii="Times New Roman" w:hAnsi="Times New Roman"/>
                <w:b/>
                <w:sz w:val="24"/>
                <w:szCs w:val="24"/>
              </w:rPr>
              <w:t xml:space="preserve">                                                                 3.Социально-экономическая география мира</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58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32-33</w:t>
            </w:r>
          </w:p>
        </w:tc>
        <w:tc>
          <w:tcPr>
            <w:tcW w:w="4097" w:type="dxa"/>
          </w:tcPr>
          <w:p w:rsidR="00297DE1" w:rsidRPr="00AE457F" w:rsidRDefault="00297DE1" w:rsidP="009C53A7">
            <w:pPr>
              <w:rPr>
                <w:rFonts w:ascii="Times New Roman" w:hAnsi="Times New Roman"/>
                <w:b/>
                <w:sz w:val="24"/>
                <w:szCs w:val="24"/>
              </w:rPr>
            </w:pPr>
            <w:r w:rsidRPr="00AE457F">
              <w:rPr>
                <w:rFonts w:ascii="Times New Roman" w:hAnsi="Times New Roman"/>
                <w:sz w:val="24"/>
                <w:szCs w:val="24"/>
              </w:rPr>
              <w:t>Тема3.1Экономическая и социальная география. Дисциплины, входящие в социально-экономическую географию  Представление о геополитике, геоэкономике, географии потребления.</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32-33</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spacing w:after="0" w:line="240" w:lineRule="auto"/>
              <w:jc w:val="cente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ЛР1.ЛР2.ЛР3.ЛР4,ЛР5,МР1,МР2.МР3..ПР8,ПР10.ПР13,ПР14,ПР17.ПР18,ПР19.ПР20.ВЛР2,ВЛР5,ВЛР7,ВЛР8,ВЛР14,ВЛР22,ВЛР23,ВЛР25,ВЛР28</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понятия</w:t>
            </w:r>
          </w:p>
        </w:tc>
      </w:tr>
      <w:tr w:rsidR="00297DE1" w:rsidRPr="00AE457F" w:rsidTr="004D3C12">
        <w:trPr>
          <w:trHeight w:val="2389"/>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34-35</w:t>
            </w:r>
          </w:p>
          <w:p w:rsidR="00297DE1" w:rsidRPr="00AE457F" w:rsidRDefault="00297DE1" w:rsidP="009C53A7">
            <w:pPr>
              <w:spacing w:after="0" w:line="240" w:lineRule="auto"/>
              <w:rPr>
                <w:rFonts w:ascii="Times New Roman" w:hAnsi="Times New Roman"/>
                <w:color w:val="000000"/>
                <w:sz w:val="24"/>
                <w:szCs w:val="24"/>
                <w:lang w:eastAsia="ru-RU"/>
              </w:rPr>
            </w:pPr>
          </w:p>
          <w:p w:rsidR="00297DE1" w:rsidRDefault="00297DE1" w:rsidP="009C53A7">
            <w:pPr>
              <w:spacing w:after="0" w:line="240" w:lineRule="auto"/>
              <w:rPr>
                <w:rFonts w:ascii="Times New Roman" w:hAnsi="Times New Roman"/>
                <w:color w:val="000000"/>
                <w:sz w:val="24"/>
                <w:szCs w:val="24"/>
                <w:lang w:eastAsia="ru-RU"/>
              </w:rPr>
            </w:pPr>
          </w:p>
          <w:p w:rsidR="00297DE1"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Default="00297DE1" w:rsidP="009C53A7">
            <w:pPr>
              <w:spacing w:after="0" w:line="240" w:lineRule="auto"/>
              <w:rPr>
                <w:rFonts w:ascii="Times New Roman" w:hAnsi="Times New Roman"/>
                <w:color w:val="000000"/>
                <w:sz w:val="24"/>
                <w:szCs w:val="24"/>
                <w:lang w:eastAsia="ru-RU"/>
              </w:rPr>
            </w:pPr>
          </w:p>
          <w:p w:rsidR="00297DE1"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tc>
        <w:tc>
          <w:tcPr>
            <w:tcW w:w="4097" w:type="dxa"/>
          </w:tcPr>
          <w:p w:rsidR="00297DE1" w:rsidRDefault="00297DE1" w:rsidP="009C53A7">
            <w:pPr>
              <w:rPr>
                <w:rFonts w:ascii="Times New Roman" w:hAnsi="Times New Roman"/>
                <w:sz w:val="24"/>
                <w:szCs w:val="24"/>
              </w:rPr>
            </w:pPr>
            <w:r w:rsidRPr="00AE457F">
              <w:rPr>
                <w:rFonts w:ascii="Times New Roman" w:hAnsi="Times New Roman"/>
                <w:sz w:val="24"/>
                <w:szCs w:val="24"/>
              </w:rPr>
              <w:t>Тема3.2Экономико-географическое положение. Методы оценки экономико-географического положения</w:t>
            </w:r>
            <w:r>
              <w:rPr>
                <w:rFonts w:ascii="Times New Roman" w:hAnsi="Times New Roman"/>
                <w:sz w:val="24"/>
                <w:szCs w:val="24"/>
              </w:rPr>
              <w:t>.</w:t>
            </w:r>
          </w:p>
          <w:p w:rsidR="00297DE1" w:rsidRDefault="00297DE1" w:rsidP="009C53A7">
            <w:pPr>
              <w:rPr>
                <w:rFonts w:ascii="Times New Roman" w:hAnsi="Times New Roman"/>
                <w:sz w:val="24"/>
                <w:szCs w:val="24"/>
              </w:rPr>
            </w:pPr>
          </w:p>
          <w:p w:rsidR="00297DE1" w:rsidRPr="00AE457F" w:rsidRDefault="00297DE1" w:rsidP="009C53A7">
            <w:pPr>
              <w:spacing w:after="0" w:line="240" w:lineRule="auto"/>
              <w:rPr>
                <w:rFonts w:ascii="Times New Roman" w:hAnsi="Times New Roman"/>
                <w:b/>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34-35</w:t>
            </w: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rPr>
                <w:rFonts w:ascii="Times New Roman" w:hAnsi="Times New Roman"/>
                <w:color w:val="000000"/>
                <w:sz w:val="24"/>
                <w:szCs w:val="24"/>
                <w:lang w:eastAsia="ru-RU"/>
              </w:rPr>
            </w:pPr>
          </w:p>
        </w:tc>
        <w:tc>
          <w:tcPr>
            <w:tcW w:w="2405" w:type="dxa"/>
          </w:tcPr>
          <w:p w:rsidR="00297DE1" w:rsidRPr="00AE457F" w:rsidRDefault="00297DE1" w:rsidP="00CA2416">
            <w:pP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992" w:type="dxa"/>
          </w:tcPr>
          <w:p w:rsidR="00297DE1" w:rsidRPr="004D3C12" w:rsidRDefault="00297DE1" w:rsidP="009C53A7">
            <w:pPr>
              <w:spacing w:after="0" w:line="240" w:lineRule="auto"/>
              <w:jc w:val="center"/>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ЛР1.ЛР2.ЛР3.ЛР4,ЛР5,МР1,МР2.МР3..ПР8,ПР10.ПР13,ПР14,ПР17.ПР18,ПР19.ПР20.ВЛР2,ВЛР5,ВЛР7,ВЛР8,ВЛР14,ВЛР22,ВЛР23,ВЛР25,ВЛР28</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сообщение</w:t>
            </w:r>
          </w:p>
        </w:tc>
      </w:tr>
      <w:tr w:rsidR="00297DE1" w:rsidRPr="00AE457F" w:rsidTr="009C53A7">
        <w:trPr>
          <w:trHeight w:val="1728"/>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rPr>
                <w:rFonts w:ascii="Times New Roman" w:hAnsi="Times New Roman"/>
                <w:color w:val="000000"/>
                <w:sz w:val="24"/>
                <w:szCs w:val="24"/>
                <w:lang w:eastAsia="ru-RU"/>
              </w:rPr>
            </w:pPr>
            <w:r w:rsidRPr="00AE457F">
              <w:rPr>
                <w:rFonts w:ascii="Times New Roman" w:hAnsi="Times New Roman"/>
                <w:color w:val="000000"/>
                <w:sz w:val="24"/>
                <w:szCs w:val="24"/>
                <w:lang w:eastAsia="ru-RU"/>
              </w:rPr>
              <w:t>36-37</w:t>
            </w:r>
          </w:p>
        </w:tc>
        <w:tc>
          <w:tcPr>
            <w:tcW w:w="4097" w:type="dxa"/>
          </w:tcPr>
          <w:p w:rsidR="00297DE1" w:rsidRPr="00AE457F" w:rsidRDefault="00297DE1" w:rsidP="009C53A7">
            <w:pPr>
              <w:rPr>
                <w:rFonts w:ascii="Times New Roman" w:hAnsi="Times New Roman"/>
                <w:sz w:val="24"/>
                <w:szCs w:val="24"/>
              </w:rPr>
            </w:pPr>
          </w:p>
          <w:p w:rsidR="00297DE1" w:rsidRPr="00AE457F" w:rsidRDefault="00297DE1" w:rsidP="009C53A7">
            <w:pPr>
              <w:rPr>
                <w:rFonts w:ascii="Times New Roman" w:hAnsi="Times New Roman"/>
                <w:b/>
                <w:sz w:val="24"/>
                <w:szCs w:val="24"/>
              </w:rPr>
            </w:pPr>
            <w:r w:rsidRPr="00AE457F">
              <w:rPr>
                <w:rFonts w:ascii="Times New Roman" w:hAnsi="Times New Roman"/>
                <w:b/>
                <w:sz w:val="24"/>
                <w:szCs w:val="24"/>
              </w:rPr>
              <w:t>Практическая работа№7 «</w:t>
            </w:r>
            <w:r w:rsidRPr="00AE457F">
              <w:rPr>
                <w:rFonts w:ascii="Times New Roman" w:hAnsi="Times New Roman"/>
                <w:sz w:val="24"/>
                <w:szCs w:val="24"/>
              </w:rPr>
              <w:t>Виды природных ресурсов».</w:t>
            </w:r>
          </w:p>
          <w:p w:rsidR="00297DE1" w:rsidRPr="00AE457F" w:rsidRDefault="00297DE1" w:rsidP="009C53A7">
            <w:pPr>
              <w:rPr>
                <w:rFonts w:ascii="Times New Roman" w:hAnsi="Times New Roman"/>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36-37</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CA2416">
            <w:pP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jc w:val="center"/>
              <w:rPr>
                <w:rFonts w:ascii="Times New Roman" w:hAnsi="Times New Roman"/>
                <w:bCs/>
                <w:color w:val="000000"/>
                <w:sz w:val="24"/>
                <w:szCs w:val="24"/>
                <w:lang w:eastAsia="ru-RU"/>
              </w:rPr>
            </w:pPr>
          </w:p>
        </w:tc>
        <w:tc>
          <w:tcPr>
            <w:tcW w:w="1697" w:type="dxa"/>
          </w:tcPr>
          <w:p w:rsidR="00297DE1" w:rsidRPr="00AE457F" w:rsidRDefault="00297DE1" w:rsidP="009C53A7">
            <w:pPr>
              <w:jc w:val="center"/>
              <w:rPr>
                <w:rFonts w:ascii="Times New Roman" w:hAnsi="Times New Roman"/>
                <w:color w:val="000000"/>
                <w:sz w:val="24"/>
                <w:szCs w:val="24"/>
                <w:lang w:eastAsia="ru-RU"/>
              </w:rPr>
            </w:pPr>
          </w:p>
        </w:tc>
      </w:tr>
      <w:tr w:rsidR="00297DE1" w:rsidRPr="00AE457F" w:rsidTr="009C53A7">
        <w:trPr>
          <w:trHeight w:val="90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38-39</w:t>
            </w:r>
          </w:p>
        </w:tc>
        <w:tc>
          <w:tcPr>
            <w:tcW w:w="4097" w:type="dxa"/>
          </w:tcPr>
          <w:p w:rsidR="00297DE1" w:rsidRPr="004D3C12" w:rsidRDefault="00297DE1" w:rsidP="004D3C12">
            <w:pPr>
              <w:rPr>
                <w:rFonts w:ascii="Times New Roman" w:hAnsi="Times New Roman"/>
                <w:bCs/>
                <w:sz w:val="24"/>
                <w:szCs w:val="24"/>
              </w:rPr>
            </w:pPr>
            <w:r w:rsidRPr="00AE457F">
              <w:rPr>
                <w:rFonts w:ascii="Times New Roman" w:hAnsi="Times New Roman"/>
                <w:b/>
                <w:sz w:val="24"/>
                <w:szCs w:val="24"/>
              </w:rPr>
              <w:t>Практическая работа№8</w:t>
            </w:r>
            <w:r>
              <w:rPr>
                <w:rFonts w:ascii="Times New Roman" w:hAnsi="Times New Roman"/>
                <w:b/>
                <w:sz w:val="24"/>
                <w:szCs w:val="24"/>
              </w:rPr>
              <w:t xml:space="preserve"> «</w:t>
            </w:r>
            <w:r w:rsidRPr="004D3C12">
              <w:rPr>
                <w:rFonts w:ascii="Times New Roman" w:hAnsi="Times New Roman"/>
                <w:bCs/>
                <w:sz w:val="24"/>
                <w:szCs w:val="24"/>
              </w:rPr>
              <w:t>Оценка ресурсообеспеченности стран и регионов мира»</w:t>
            </w:r>
          </w:p>
          <w:p w:rsidR="00297DE1" w:rsidRPr="00AE457F" w:rsidRDefault="00297DE1" w:rsidP="009C53A7">
            <w:pPr>
              <w:spacing w:after="0" w:line="240" w:lineRule="auto"/>
              <w:rPr>
                <w:rFonts w:ascii="Times New Roman" w:hAnsi="Times New Roman"/>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38-39</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319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40-41</w:t>
            </w:r>
          </w:p>
        </w:tc>
        <w:tc>
          <w:tcPr>
            <w:tcW w:w="4097" w:type="dxa"/>
          </w:tcPr>
          <w:p w:rsidR="00297DE1" w:rsidRPr="00AE457F" w:rsidRDefault="00297DE1" w:rsidP="009C53A7">
            <w:pPr>
              <w:rPr>
                <w:rFonts w:ascii="Times New Roman" w:hAnsi="Times New Roman"/>
                <w:sz w:val="24"/>
                <w:szCs w:val="24"/>
              </w:rPr>
            </w:pPr>
            <w:r w:rsidRPr="00AE457F">
              <w:rPr>
                <w:rFonts w:ascii="Times New Roman" w:hAnsi="Times New Roman"/>
                <w:sz w:val="24"/>
                <w:szCs w:val="24"/>
              </w:rPr>
              <w:t>Тема3.3Природные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 Территориальные сочетания  и обеспеченность отдельных территорий.</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40-41</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ЛР1.ЛР2.ЛР3.ЛР4,ЛР5,МР1,МР2.МР3..ПР8,ПР10.ПР13,ПР14,ПР17.ПР18,ПР19.ПР20.ВЛР2,ВЛР5,ВЛР7,ВЛР8,ВЛР14,ВЛР22,ВЛР23,ВЛР25,ВЛР28</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карта</w:t>
            </w:r>
          </w:p>
        </w:tc>
      </w:tr>
      <w:tr w:rsidR="00297DE1" w:rsidRPr="00AE457F" w:rsidTr="009C53A7">
        <w:trPr>
          <w:trHeight w:val="153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42-43</w:t>
            </w:r>
          </w:p>
        </w:tc>
        <w:tc>
          <w:tcPr>
            <w:tcW w:w="4097" w:type="dxa"/>
          </w:tcPr>
          <w:p w:rsidR="00297DE1" w:rsidRPr="00AE457F" w:rsidRDefault="00297DE1" w:rsidP="00104531">
            <w:pPr>
              <w:spacing w:after="0" w:line="240" w:lineRule="auto"/>
              <w:rPr>
                <w:rFonts w:ascii="Times New Roman" w:hAnsi="Times New Roman"/>
                <w:sz w:val="24"/>
                <w:szCs w:val="24"/>
              </w:rPr>
            </w:pPr>
            <w:r w:rsidRPr="00AE457F">
              <w:rPr>
                <w:rFonts w:ascii="Times New Roman" w:hAnsi="Times New Roman"/>
                <w:sz w:val="24"/>
                <w:szCs w:val="24"/>
              </w:rPr>
              <w:t>Тема3.4 География населения. Расселение человека по планете. Численность, воспроизводство, динамика изменения численности населения.</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42-43</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CA2416">
            <w:pP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ЛР1.ЛР2.ЛР3.ЛР4,ЛР5,МР1,МР2.МР3..ПР8,ПР10.ПР13,ПР14,ПР17.ПР18,ПР19.ПР20.ВЛР2,ВЛР5,ВЛР7,ВЛР8,ВЛР14,ВЛР22,ВЛР23,ВЛР25,ВЛР28</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карта</w:t>
            </w:r>
          </w:p>
        </w:tc>
      </w:tr>
      <w:tr w:rsidR="00297DE1" w:rsidRPr="00AE457F" w:rsidTr="009C53A7">
        <w:trPr>
          <w:trHeight w:val="501"/>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44-45</w:t>
            </w:r>
          </w:p>
        </w:tc>
        <w:tc>
          <w:tcPr>
            <w:tcW w:w="4097" w:type="dxa"/>
          </w:tcPr>
          <w:p w:rsidR="00297DE1" w:rsidRPr="00AE457F" w:rsidRDefault="00297DE1" w:rsidP="00104531">
            <w:pPr>
              <w:spacing w:after="0" w:line="240" w:lineRule="auto"/>
              <w:jc w:val="center"/>
              <w:rPr>
                <w:rFonts w:ascii="Times New Roman" w:hAnsi="Times New Roman"/>
                <w:sz w:val="24"/>
                <w:szCs w:val="24"/>
              </w:rPr>
            </w:pPr>
            <w:r w:rsidRPr="00AE457F">
              <w:rPr>
                <w:rFonts w:ascii="Times New Roman" w:hAnsi="Times New Roman"/>
                <w:sz w:val="24"/>
                <w:szCs w:val="24"/>
              </w:rPr>
              <w:t xml:space="preserve">Тема3,5Демографическая политика. </w:t>
            </w:r>
            <w:r w:rsidRPr="00AE457F">
              <w:rPr>
                <w:rFonts w:ascii="Times New Roman" w:hAnsi="Times New Roman"/>
                <w:i/>
                <w:sz w:val="24"/>
                <w:szCs w:val="24"/>
              </w:rPr>
              <w:t>Демографические кризисы.</w:t>
            </w:r>
            <w:r w:rsidRPr="00AE457F">
              <w:rPr>
                <w:rFonts w:ascii="Times New Roman" w:hAnsi="Times New Roman"/>
                <w:sz w:val="24"/>
                <w:szCs w:val="24"/>
              </w:rPr>
              <w:t xml:space="preserve"> Размещение и плотность населения. Факторы, влияющие на размещение и плотность населения. Состав и </w:t>
            </w:r>
            <w:r w:rsidRPr="00AE457F">
              <w:rPr>
                <w:rFonts w:ascii="Times New Roman" w:hAnsi="Times New Roman"/>
                <w:sz w:val="24"/>
                <w:szCs w:val="24"/>
              </w:rPr>
              <w:lastRenderedPageBreak/>
              <w:t>структура населения .</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44-45</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CA2416">
            <w:pP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ЛР1.ЛР2.ЛР3.ЛР4,ЛР5,МР1,МР2.МР3..ПР8,ПР10.ПР13,ПР14,ПР17.ПР18,ПР19.ПР2</w:t>
            </w:r>
            <w:r w:rsidRPr="004D3C12">
              <w:rPr>
                <w:rFonts w:ascii="Times New Roman" w:hAnsi="Times New Roman"/>
                <w:bCs/>
                <w:color w:val="000000"/>
                <w:sz w:val="24"/>
                <w:szCs w:val="24"/>
                <w:lang w:eastAsia="ru-RU"/>
              </w:rPr>
              <w:lastRenderedPageBreak/>
              <w:t>0.ВЛР2,ВЛР5,ВЛР7,ВЛР8,ВЛР14,ВЛР22,ВЛР23,ВЛР25,ВЛР28</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понятия</w:t>
            </w:r>
          </w:p>
        </w:tc>
      </w:tr>
      <w:tr w:rsidR="00297DE1" w:rsidRPr="00AE457F" w:rsidTr="009C53A7">
        <w:trPr>
          <w:trHeight w:val="213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46-47</w:t>
            </w:r>
          </w:p>
        </w:tc>
        <w:tc>
          <w:tcPr>
            <w:tcW w:w="4097" w:type="dxa"/>
          </w:tcPr>
          <w:p w:rsidR="00297DE1" w:rsidRPr="00AE457F" w:rsidRDefault="00297DE1" w:rsidP="00CA2416">
            <w:pPr>
              <w:rPr>
                <w:rFonts w:ascii="Times New Roman" w:hAnsi="Times New Roman"/>
                <w:sz w:val="24"/>
                <w:szCs w:val="24"/>
              </w:rPr>
            </w:pPr>
            <w:r w:rsidRPr="00AE457F">
              <w:rPr>
                <w:rFonts w:ascii="Times New Roman" w:hAnsi="Times New Roman"/>
                <w:sz w:val="24"/>
                <w:szCs w:val="24"/>
              </w:rPr>
              <w:t xml:space="preserve">Тема3.6 </w:t>
            </w:r>
            <w:r w:rsidRPr="00AE457F">
              <w:rPr>
                <w:rFonts w:ascii="Times New Roman" w:hAnsi="Times New Roman"/>
                <w:i/>
                <w:sz w:val="24"/>
                <w:szCs w:val="24"/>
              </w:rPr>
              <w:t>География религий. Этногеография.</w:t>
            </w:r>
            <w:r w:rsidRPr="00AE457F">
              <w:rPr>
                <w:rFonts w:ascii="Times New Roman" w:hAnsi="Times New Roman"/>
                <w:sz w:val="24"/>
                <w:szCs w:val="24"/>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 Демографический переход</w:t>
            </w:r>
          </w:p>
          <w:p w:rsidR="00297DE1" w:rsidRPr="00AE457F" w:rsidRDefault="00297DE1" w:rsidP="009C53A7">
            <w:pPr>
              <w:rPr>
                <w:rFonts w:ascii="Times New Roman" w:hAnsi="Times New Roman"/>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46-47</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ЛР1.ЛР2,ЛР7.ЛР,МР1,МР2,МР3,ПР1.ПР2,ПР3,ПР8,ПР9,ПР10.ВЛР2,ВЛР5,ВЛР7,ВЛР8,ВЛР13.ВЛР14</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конспект</w:t>
            </w:r>
          </w:p>
        </w:tc>
      </w:tr>
      <w:tr w:rsidR="00297DE1" w:rsidRPr="00AE457F" w:rsidTr="009C53A7">
        <w:trPr>
          <w:trHeight w:val="321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48-49</w:t>
            </w:r>
          </w:p>
        </w:tc>
        <w:tc>
          <w:tcPr>
            <w:tcW w:w="4097" w:type="dxa"/>
          </w:tcPr>
          <w:p w:rsidR="00297DE1" w:rsidRPr="00AE457F" w:rsidRDefault="00297DE1" w:rsidP="00104531">
            <w:pPr>
              <w:rPr>
                <w:rFonts w:ascii="Times New Roman" w:hAnsi="Times New Roman"/>
                <w:sz w:val="24"/>
                <w:szCs w:val="24"/>
              </w:rPr>
            </w:pPr>
            <w:r w:rsidRPr="00AE457F">
              <w:rPr>
                <w:rFonts w:ascii="Times New Roman" w:hAnsi="Times New Roman"/>
                <w:sz w:val="24"/>
                <w:szCs w:val="24"/>
              </w:rPr>
              <w:t>Тема3.7География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48-49</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ЛР1.ЛР2,ЛР7.ЛР,МР1,МР2,МР3,ПР1.ПР2,ПР3,ПР8,ПР9,ПР10.ВЛР2,ВЛР5,ВЛР7,ВЛР8,ВЛР13.ВЛР14</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сообщение</w:t>
            </w:r>
          </w:p>
        </w:tc>
      </w:tr>
      <w:tr w:rsidR="00297DE1" w:rsidRPr="00AE457F" w:rsidTr="00CA2416">
        <w:trPr>
          <w:trHeight w:val="2971"/>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50-51</w:t>
            </w:r>
          </w:p>
        </w:tc>
        <w:tc>
          <w:tcPr>
            <w:tcW w:w="4097" w:type="dxa"/>
          </w:tcPr>
          <w:p w:rsidR="00297DE1" w:rsidRPr="00AE457F" w:rsidRDefault="00297DE1" w:rsidP="00104531">
            <w:pPr>
              <w:rPr>
                <w:rFonts w:ascii="Times New Roman" w:hAnsi="Times New Roman"/>
                <w:sz w:val="24"/>
                <w:szCs w:val="24"/>
              </w:rPr>
            </w:pPr>
            <w:r w:rsidRPr="00AE457F">
              <w:rPr>
                <w:rFonts w:ascii="Times New Roman" w:hAnsi="Times New Roman"/>
                <w:sz w:val="24"/>
                <w:szCs w:val="24"/>
              </w:rPr>
              <w:t>Тема3.8География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 Транснациональные корпорации. Географические аспекты глобализации.</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50-51</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ЛР1.ЛР2.ЛР3.ЛР4</w:t>
            </w:r>
            <w:r w:rsidRPr="004D3C12">
              <w:rPr>
                <w:rFonts w:ascii="Times New Roman" w:hAnsi="Times New Roman"/>
                <w:bCs/>
                <w:i/>
                <w:color w:val="000000"/>
                <w:sz w:val="24"/>
                <w:szCs w:val="24"/>
                <w:lang w:eastAsia="ru-RU"/>
              </w:rPr>
              <w:t>,ЛР5,МР1,МР2.МР3..ПР8,ПР10.ПР13,ПР14,ПР17.ПР18,ПР19.ПР20.ВЛР2,ВЛР5,ВЛР7,ВЛР8,ВЛР14,ВЛР22,ВЛР23,ВЛР25,ВЛР28</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карта</w:t>
            </w:r>
          </w:p>
        </w:tc>
      </w:tr>
      <w:tr w:rsidR="00297DE1" w:rsidRPr="00AE457F" w:rsidTr="009C53A7">
        <w:trPr>
          <w:trHeight w:val="75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52-53</w:t>
            </w:r>
          </w:p>
        </w:tc>
        <w:tc>
          <w:tcPr>
            <w:tcW w:w="4097" w:type="dxa"/>
          </w:tcPr>
          <w:p w:rsidR="00297DE1" w:rsidRPr="00AE457F" w:rsidRDefault="00297DE1" w:rsidP="009C53A7">
            <w:pPr>
              <w:rPr>
                <w:rFonts w:ascii="Times New Roman" w:hAnsi="Times New Roman"/>
                <w:b/>
                <w:sz w:val="24"/>
                <w:szCs w:val="24"/>
              </w:rPr>
            </w:pPr>
            <w:r w:rsidRPr="00AE457F">
              <w:rPr>
                <w:rFonts w:ascii="Times New Roman" w:hAnsi="Times New Roman"/>
                <w:b/>
                <w:sz w:val="24"/>
                <w:szCs w:val="24"/>
              </w:rPr>
              <w:t>Практическая работа№9</w:t>
            </w:r>
            <w:r w:rsidRPr="00AE457F">
              <w:rPr>
                <w:rFonts w:ascii="Times New Roman" w:hAnsi="Times New Roman"/>
                <w:sz w:val="24"/>
                <w:szCs w:val="24"/>
              </w:rPr>
              <w:t>«Определение и сравнение темпов роста населения крупных по численности населения стран, регионов мира .</w:t>
            </w:r>
          </w:p>
          <w:p w:rsidR="00297DE1" w:rsidRPr="00AE457F" w:rsidRDefault="00297DE1" w:rsidP="009C53A7">
            <w:pPr>
              <w:spacing w:after="0" w:line="240" w:lineRule="auto"/>
              <w:rPr>
                <w:rFonts w:ascii="Times New Roman" w:hAnsi="Times New Roman"/>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52-53</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75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54-55</w:t>
            </w:r>
          </w:p>
        </w:tc>
        <w:tc>
          <w:tcPr>
            <w:tcW w:w="4097" w:type="dxa"/>
          </w:tcPr>
          <w:p w:rsidR="00297DE1" w:rsidRPr="00AE457F" w:rsidRDefault="00297DE1" w:rsidP="009C53A7">
            <w:pPr>
              <w:rPr>
                <w:rFonts w:ascii="Times New Roman" w:hAnsi="Times New Roman"/>
                <w:b/>
                <w:sz w:val="24"/>
                <w:szCs w:val="24"/>
              </w:rPr>
            </w:pPr>
            <w:r w:rsidRPr="00AE457F">
              <w:rPr>
                <w:rFonts w:ascii="Times New Roman" w:hAnsi="Times New Roman"/>
                <w:b/>
                <w:sz w:val="24"/>
                <w:szCs w:val="24"/>
              </w:rPr>
              <w:t>Практическая работа№10</w:t>
            </w:r>
            <w:r w:rsidRPr="00AE457F">
              <w:t>"</w:t>
            </w:r>
            <w:r w:rsidRPr="00AE457F">
              <w:rPr>
                <w:rFonts w:ascii="Times New Roman" w:hAnsi="Times New Roman"/>
                <w:sz w:val="24"/>
                <w:szCs w:val="24"/>
              </w:rPr>
              <w:t>Объяснение особенности демографической политики в странах с различным типом воспроизводства населения".</w:t>
            </w:r>
          </w:p>
          <w:p w:rsidR="00297DE1" w:rsidRPr="00AE457F" w:rsidRDefault="00297DE1" w:rsidP="009C53A7">
            <w:pPr>
              <w:spacing w:after="0" w:line="240" w:lineRule="auto"/>
              <w:rPr>
                <w:rFonts w:ascii="Times New Roman" w:hAnsi="Times New Roman"/>
                <w:b/>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54-55</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351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56-57</w:t>
            </w:r>
          </w:p>
        </w:tc>
        <w:tc>
          <w:tcPr>
            <w:tcW w:w="4097" w:type="dxa"/>
          </w:tcPr>
          <w:p w:rsidR="00297DE1" w:rsidRPr="00AE457F" w:rsidRDefault="00297DE1" w:rsidP="00104531">
            <w:pPr>
              <w:rPr>
                <w:rFonts w:ascii="Times New Roman" w:hAnsi="Times New Roman"/>
                <w:b/>
                <w:sz w:val="24"/>
                <w:szCs w:val="24"/>
              </w:rPr>
            </w:pPr>
            <w:r w:rsidRPr="00AE457F">
              <w:rPr>
                <w:rFonts w:ascii="Times New Roman" w:hAnsi="Times New Roman"/>
                <w:sz w:val="24"/>
                <w:szCs w:val="24"/>
              </w:rPr>
              <w:t>Тема3.90География транспорта. Основные преимущества различных видов транспорта. Транспортная инфраструктура. Мировая транспортная система. Транспорт и окружающая среда.</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56-57</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ЛР1.ЛР2.ЛР3.ЛР4</w:t>
            </w:r>
            <w:r w:rsidRPr="004D3C12">
              <w:rPr>
                <w:rFonts w:ascii="Times New Roman" w:hAnsi="Times New Roman"/>
                <w:bCs/>
                <w:i/>
                <w:color w:val="000000"/>
                <w:sz w:val="24"/>
                <w:szCs w:val="24"/>
                <w:lang w:eastAsia="ru-RU"/>
              </w:rPr>
              <w:t>,ЛР5,МР1,МР2.МР3..ПР8,ПР10.ПР13,ПР14,ПР17.ПР18,ПР19.ПР20.ВЛР2,ВЛР5,ВЛР7,ВЛР8,ВЛР14,ВЛР22,ВЛР23,ВЛР25,ВЛР28</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сообщение</w:t>
            </w:r>
          </w:p>
        </w:tc>
      </w:tr>
      <w:tr w:rsidR="00297DE1" w:rsidRPr="00AE457F" w:rsidTr="00CA2416">
        <w:trPr>
          <w:trHeight w:val="2568"/>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58-59</w:t>
            </w:r>
          </w:p>
        </w:tc>
        <w:tc>
          <w:tcPr>
            <w:tcW w:w="4097" w:type="dxa"/>
          </w:tcPr>
          <w:p w:rsidR="00297DE1" w:rsidRPr="00AE457F" w:rsidRDefault="00297DE1" w:rsidP="00104531">
            <w:pPr>
              <w:rPr>
                <w:rFonts w:ascii="Times New Roman" w:hAnsi="Times New Roman"/>
                <w:sz w:val="24"/>
                <w:szCs w:val="24"/>
              </w:rPr>
            </w:pPr>
            <w:r w:rsidRPr="00AE457F">
              <w:rPr>
                <w:rFonts w:ascii="Times New Roman" w:hAnsi="Times New Roman"/>
                <w:sz w:val="24"/>
                <w:szCs w:val="24"/>
              </w:rPr>
              <w:t>Тема3.10География мировой торговли. Пространственная структура мировой торговли. Основные направления оборота наиболее важных товаров и услуг.</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58-59</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CA2416">
            <w:pP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ЛР1.ЛР2.ЛР3.ЛР4</w:t>
            </w:r>
            <w:r w:rsidRPr="004D3C12">
              <w:rPr>
                <w:rFonts w:ascii="Times New Roman" w:hAnsi="Times New Roman"/>
                <w:bCs/>
                <w:i/>
                <w:color w:val="000000"/>
                <w:sz w:val="24"/>
                <w:szCs w:val="24"/>
                <w:lang w:eastAsia="ru-RU"/>
              </w:rPr>
              <w:t>,ЛР5,МР1,МР2.МР3..ПР8,ПР10.ПР13,ПР14,ПР17.ПР18,ПР19.ПР20.ВЛР2,ВЛР5,ВЛР7,ВЛР8,ВЛР14,ВЛР22,ВЛР23,ВЛР25,ВЛР28</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карта</w:t>
            </w:r>
          </w:p>
        </w:tc>
      </w:tr>
      <w:tr w:rsidR="00297DE1" w:rsidRPr="00AE457F" w:rsidTr="009C53A7">
        <w:trPr>
          <w:trHeight w:val="76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60-61</w:t>
            </w:r>
          </w:p>
        </w:tc>
        <w:tc>
          <w:tcPr>
            <w:tcW w:w="4097" w:type="dxa"/>
          </w:tcPr>
          <w:p w:rsidR="00297DE1" w:rsidRPr="00AE457F" w:rsidRDefault="00297DE1" w:rsidP="009C53A7">
            <w:pPr>
              <w:rPr>
                <w:rFonts w:ascii="Times New Roman" w:hAnsi="Times New Roman"/>
                <w:b/>
                <w:sz w:val="24"/>
                <w:szCs w:val="24"/>
              </w:rPr>
            </w:pPr>
            <w:r w:rsidRPr="00AE457F">
              <w:rPr>
                <w:rFonts w:ascii="Times New Roman" w:hAnsi="Times New Roman"/>
                <w:b/>
                <w:sz w:val="24"/>
                <w:szCs w:val="24"/>
              </w:rPr>
              <w:t>Практическая работа №11</w:t>
            </w:r>
            <w:r w:rsidRPr="00AE457F">
              <w:rPr>
                <w:rFonts w:ascii="Times New Roman" w:hAnsi="Times New Roman"/>
                <w:sz w:val="24"/>
                <w:szCs w:val="24"/>
              </w:rPr>
              <w:t xml:space="preserve"> </w:t>
            </w:r>
            <w:r>
              <w:rPr>
                <w:rFonts w:ascii="Times New Roman" w:hAnsi="Times New Roman"/>
                <w:sz w:val="24"/>
                <w:szCs w:val="24"/>
              </w:rPr>
              <w:t>«</w:t>
            </w:r>
            <w:r w:rsidRPr="00AE457F">
              <w:rPr>
                <w:rFonts w:ascii="Times New Roman" w:hAnsi="Times New Roman"/>
                <w:sz w:val="24"/>
                <w:szCs w:val="24"/>
              </w:rPr>
              <w:t>Сравнение половой и возрастной структуры в странах различных типов воспроизводства населения на основе анализа половозрастных пирамид"</w:t>
            </w:r>
          </w:p>
          <w:p w:rsidR="00297DE1" w:rsidRPr="00AE457F" w:rsidRDefault="00297DE1" w:rsidP="009C53A7">
            <w:pPr>
              <w:spacing w:after="0" w:line="240" w:lineRule="auto"/>
              <w:rPr>
                <w:rFonts w:ascii="Times New Roman" w:hAnsi="Times New Roman"/>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60-61</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3053"/>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62</w:t>
            </w:r>
          </w:p>
        </w:tc>
        <w:tc>
          <w:tcPr>
            <w:tcW w:w="4097" w:type="dxa"/>
          </w:tcPr>
          <w:p w:rsidR="00297DE1" w:rsidRPr="00AE457F" w:rsidRDefault="00297DE1" w:rsidP="00104531">
            <w:pPr>
              <w:rPr>
                <w:rFonts w:ascii="Times New Roman" w:hAnsi="Times New Roman"/>
                <w:b/>
                <w:sz w:val="24"/>
                <w:szCs w:val="24"/>
              </w:rPr>
            </w:pPr>
            <w:r w:rsidRPr="00AE457F">
              <w:rPr>
                <w:rFonts w:ascii="Times New Roman" w:hAnsi="Times New Roman"/>
                <w:sz w:val="24"/>
                <w:szCs w:val="24"/>
              </w:rPr>
              <w:t xml:space="preserve">Тема3.11Региональная экономическая география. Современные проблемы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62</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ЛР1,ЛР2,ЛР6,ЛР7,ЛР8,МР1.МР2,МР3.ПР1,ПР2,ПР3,ПР4,ПР5,ПР8,ПР10.ПР17.ПР18,ПР19,ПР20.ВЛР1,ВЛР2,ВЛР5,ВЛР6,ВЛР8,ВЛР10</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карта</w:t>
            </w:r>
          </w:p>
        </w:tc>
      </w:tr>
      <w:tr w:rsidR="00297DE1" w:rsidRPr="00AE457F" w:rsidTr="009C53A7">
        <w:trPr>
          <w:trHeight w:val="166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63</w:t>
            </w:r>
          </w:p>
        </w:tc>
        <w:tc>
          <w:tcPr>
            <w:tcW w:w="4097" w:type="dxa"/>
          </w:tcPr>
          <w:p w:rsidR="00297DE1" w:rsidRPr="004D3C12" w:rsidRDefault="00297DE1" w:rsidP="00104531">
            <w:pPr>
              <w:rPr>
                <w:rFonts w:ascii="Times New Roman" w:hAnsi="Times New Roman"/>
                <w:sz w:val="24"/>
                <w:szCs w:val="24"/>
              </w:rPr>
            </w:pPr>
            <w:r w:rsidRPr="004D3C12">
              <w:rPr>
                <w:rFonts w:ascii="Times New Roman" w:hAnsi="Times New Roman"/>
                <w:i/>
                <w:sz w:val="24"/>
                <w:szCs w:val="24"/>
              </w:rPr>
              <w:t>Тема3.</w:t>
            </w:r>
            <w:r w:rsidRPr="004D3C12">
              <w:rPr>
                <w:rFonts w:ascii="Times New Roman" w:hAnsi="Times New Roman"/>
                <w:sz w:val="24"/>
                <w:szCs w:val="24"/>
              </w:rPr>
              <w:t>12Политическая география и геополитика. Территориально-политическая организация общества. Формирование мирового геополитического пространства.</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63</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w:t>
            </w:r>
          </w:p>
        </w:tc>
        <w:tc>
          <w:tcPr>
            <w:tcW w:w="2405" w:type="dxa"/>
          </w:tcPr>
          <w:p w:rsidR="00297DE1" w:rsidRPr="00AE457F" w:rsidRDefault="00297DE1" w:rsidP="00CA2416">
            <w:pP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ЛР1,ЛР2,ЛР6,ЛР7,ЛР8,МР1.МР2,МР3.ПР1,ПР2,ПР3,ПР4,ПР5,ПР8,ПР10.ПР17.ПР18,ПР19,ПР20.ВЛР1,ВЛР2,ВЛР5,ВЛР6,ВЛР8,ВЛР10</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сообщение</w:t>
            </w:r>
          </w:p>
        </w:tc>
      </w:tr>
      <w:tr w:rsidR="00297DE1" w:rsidRPr="00AE457F" w:rsidTr="004D3C12">
        <w:trPr>
          <w:trHeight w:val="898"/>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64</w:t>
            </w: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Default="00297DE1" w:rsidP="009C53A7">
            <w:pPr>
              <w:spacing w:after="0" w:line="240" w:lineRule="auto"/>
              <w:rPr>
                <w:rFonts w:ascii="Times New Roman" w:hAnsi="Times New Roman"/>
                <w:color w:val="000000"/>
                <w:sz w:val="24"/>
                <w:szCs w:val="24"/>
                <w:lang w:eastAsia="ru-RU"/>
              </w:rPr>
            </w:pPr>
          </w:p>
          <w:p w:rsidR="00297DE1"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tc>
        <w:tc>
          <w:tcPr>
            <w:tcW w:w="4097" w:type="dxa"/>
          </w:tcPr>
          <w:p w:rsidR="00297DE1" w:rsidRDefault="00297DE1" w:rsidP="009C53A7">
            <w:pPr>
              <w:rPr>
                <w:rFonts w:ascii="Times New Roman" w:hAnsi="Times New Roman"/>
                <w:sz w:val="28"/>
                <w:szCs w:val="28"/>
              </w:rPr>
            </w:pPr>
            <w:r w:rsidRPr="00AE457F">
              <w:rPr>
                <w:rFonts w:ascii="Times New Roman" w:hAnsi="Times New Roman"/>
                <w:sz w:val="24"/>
                <w:szCs w:val="24"/>
              </w:rPr>
              <w:lastRenderedPageBreak/>
              <w:t xml:space="preserve">Тема3.13Россия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w:t>
            </w:r>
            <w:r w:rsidRPr="00AE457F">
              <w:rPr>
                <w:rFonts w:ascii="Times New Roman" w:hAnsi="Times New Roman"/>
                <w:sz w:val="24"/>
                <w:szCs w:val="24"/>
              </w:rPr>
              <w:lastRenderedPageBreak/>
              <w:t>сообщество</w:t>
            </w:r>
            <w:r w:rsidRPr="00AE457F">
              <w:rPr>
                <w:rFonts w:ascii="Times New Roman" w:hAnsi="Times New Roman"/>
                <w:sz w:val="28"/>
                <w:szCs w:val="28"/>
              </w:rPr>
              <w:t>.</w:t>
            </w:r>
          </w:p>
          <w:p w:rsidR="00297DE1" w:rsidRPr="00AE457F" w:rsidRDefault="00297DE1" w:rsidP="009C53A7">
            <w:pPr>
              <w:spacing w:after="0" w:line="240" w:lineRule="auto"/>
              <w:rPr>
                <w:rFonts w:ascii="Times New Roman" w:hAnsi="Times New Roman"/>
                <w:i/>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64</w:t>
            </w: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lastRenderedPageBreak/>
              <w:t>1</w:t>
            </w: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CA2416">
            <w:pPr>
              <w:rPr>
                <w:rFonts w:ascii="Times New Roman" w:hAnsi="Times New Roman"/>
                <w:color w:val="000000"/>
                <w:sz w:val="24"/>
                <w:szCs w:val="24"/>
                <w:lang w:eastAsia="ru-RU"/>
              </w:rPr>
            </w:pPr>
          </w:p>
        </w:tc>
        <w:tc>
          <w:tcPr>
            <w:tcW w:w="2405" w:type="dxa"/>
          </w:tcPr>
          <w:p w:rsidR="00297DE1" w:rsidRPr="00AE457F" w:rsidRDefault="00297DE1" w:rsidP="00CA2416">
            <w:pPr>
              <w:rPr>
                <w:rFonts w:ascii="Times New Roman" w:hAnsi="Times New Roman"/>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rPr>
                <w:rFonts w:ascii="Times New Roman" w:hAnsi="Times New Roman"/>
                <w:color w:val="000000"/>
                <w:sz w:val="24"/>
                <w:szCs w:val="24"/>
                <w:lang w:eastAsia="ru-RU"/>
              </w:rPr>
            </w:pPr>
          </w:p>
        </w:tc>
        <w:tc>
          <w:tcPr>
            <w:tcW w:w="1992" w:type="dxa"/>
          </w:tcPr>
          <w:p w:rsidR="00297DE1" w:rsidRPr="004D3C12" w:rsidRDefault="00297DE1" w:rsidP="009C53A7">
            <w:pPr>
              <w:jc w:val="center"/>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lastRenderedPageBreak/>
              <w:t>ЛР1,ЛР2,ЛР6,ЛР7,ЛР8,МР1.МР2,МР3.ПР1,ПР2,ПР3,ПР4,ПР5,ПР8,ПР10.ПР17.ПР18,ПР19,ПР20.ВЛР1,ВЛР2,ВЛР5,ВЛР6,ВЛР8,ВЛР10</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карта</w:t>
            </w:r>
          </w:p>
        </w:tc>
      </w:tr>
      <w:tr w:rsidR="00297DE1" w:rsidRPr="00AE457F" w:rsidTr="004D3C12">
        <w:trPr>
          <w:trHeight w:val="3132"/>
        </w:trPr>
        <w:tc>
          <w:tcPr>
            <w:tcW w:w="675" w:type="dxa"/>
            <w:gridSpan w:val="2"/>
          </w:tcPr>
          <w:p w:rsidR="00297DE1"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spacing w:after="0" w:line="240" w:lineRule="auto"/>
              <w:rPr>
                <w:rFonts w:ascii="Times New Roman" w:hAnsi="Times New Roman"/>
                <w:color w:val="000000"/>
                <w:sz w:val="24"/>
                <w:szCs w:val="24"/>
                <w:lang w:eastAsia="ru-RU"/>
              </w:rPr>
            </w:pPr>
          </w:p>
          <w:p w:rsidR="00297DE1" w:rsidRPr="00AE457F" w:rsidRDefault="00297DE1" w:rsidP="009C53A7">
            <w:pPr>
              <w:rPr>
                <w:rFonts w:ascii="Times New Roman" w:hAnsi="Times New Roman"/>
                <w:color w:val="000000"/>
                <w:sz w:val="24"/>
                <w:szCs w:val="24"/>
                <w:lang w:eastAsia="ru-RU"/>
              </w:rPr>
            </w:pPr>
            <w:r w:rsidRPr="00AE457F">
              <w:rPr>
                <w:rFonts w:ascii="Times New Roman" w:hAnsi="Times New Roman"/>
                <w:color w:val="000000"/>
                <w:sz w:val="24"/>
                <w:szCs w:val="24"/>
                <w:lang w:eastAsia="ru-RU"/>
              </w:rPr>
              <w:t>65-66</w:t>
            </w:r>
          </w:p>
        </w:tc>
        <w:tc>
          <w:tcPr>
            <w:tcW w:w="4097" w:type="dxa"/>
          </w:tcPr>
          <w:p w:rsidR="00297DE1" w:rsidRPr="00AE457F" w:rsidRDefault="00297DE1" w:rsidP="009C53A7">
            <w:pPr>
              <w:rPr>
                <w:rFonts w:ascii="Times New Roman" w:hAnsi="Times New Roman"/>
                <w:i/>
                <w:sz w:val="28"/>
                <w:szCs w:val="28"/>
              </w:rPr>
            </w:pPr>
            <w:r w:rsidRPr="00AE457F">
              <w:rPr>
                <w:rFonts w:ascii="Times New Roman" w:hAnsi="Times New Roman"/>
                <w:sz w:val="28"/>
                <w:szCs w:val="28"/>
              </w:rPr>
              <w:t xml:space="preserve"> </w:t>
            </w:r>
          </w:p>
          <w:p w:rsidR="00297DE1" w:rsidRPr="00AE457F" w:rsidRDefault="00297DE1" w:rsidP="009C53A7">
            <w:pPr>
              <w:rPr>
                <w:rFonts w:ascii="Times New Roman" w:hAnsi="Times New Roman"/>
                <w:sz w:val="24"/>
                <w:szCs w:val="24"/>
              </w:rPr>
            </w:pPr>
            <w:r w:rsidRPr="00AE457F">
              <w:rPr>
                <w:rFonts w:ascii="Times New Roman" w:hAnsi="Times New Roman"/>
                <w:b/>
                <w:sz w:val="24"/>
                <w:szCs w:val="24"/>
              </w:rPr>
              <w:t>Практическая работа№12</w:t>
            </w:r>
            <w:r w:rsidRPr="00AE457F">
              <w:rPr>
                <w:rFonts w:ascii="Times New Roman" w:hAnsi="Times New Roman"/>
                <w:sz w:val="24"/>
                <w:szCs w:val="24"/>
              </w:rPr>
              <w:t>"Сравнение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65-66</w:t>
            </w:r>
          </w:p>
        </w:tc>
        <w:tc>
          <w:tcPr>
            <w:tcW w:w="850" w:type="dxa"/>
          </w:tcPr>
          <w:p w:rsidR="00297DE1"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CA2416">
            <w:pPr>
              <w:rPr>
                <w:rFonts w:ascii="Times New Roman" w:hAnsi="Times New Roman"/>
                <w:sz w:val="24"/>
                <w:szCs w:val="24"/>
              </w:rPr>
            </w:pPr>
            <w:r w:rsidRPr="00AE457F">
              <w:rPr>
                <w:rFonts w:ascii="Times New Roman" w:hAnsi="Times New Roman"/>
                <w:sz w:val="24"/>
                <w:szCs w:val="24"/>
              </w:rPr>
              <w:t xml:space="preserve"> </w:t>
            </w: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spacing w:after="0" w:line="240" w:lineRule="auto"/>
              <w:jc w:val="center"/>
              <w:rPr>
                <w:rFonts w:ascii="Times New Roman" w:hAnsi="Times New Roman"/>
                <w:color w:val="000000"/>
                <w:sz w:val="24"/>
                <w:szCs w:val="24"/>
                <w:lang w:eastAsia="ru-RU"/>
              </w:rPr>
            </w:pPr>
          </w:p>
          <w:p w:rsidR="00297DE1" w:rsidRPr="00AE457F" w:rsidRDefault="00297DE1" w:rsidP="009C53A7">
            <w:pPr>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rPr>
                <w:rFonts w:ascii="Times New Roman" w:hAnsi="Times New Roman"/>
                <w:bCs/>
                <w:color w:val="000000"/>
                <w:sz w:val="24"/>
                <w:szCs w:val="24"/>
                <w:lang w:eastAsia="ru-RU"/>
              </w:rPr>
            </w:pPr>
            <w:r w:rsidRPr="004D3C12">
              <w:rPr>
                <w:rFonts w:ascii="Times New Roman" w:hAnsi="Times New Roman"/>
                <w:bCs/>
                <w:color w:val="000000"/>
                <w:sz w:val="24"/>
                <w:szCs w:val="24"/>
                <w:lang w:eastAsia="ru-RU"/>
              </w:rPr>
              <w:t>ЛР1,ЛР2,ЛР6,ЛР7,ЛР8,МР1.МР2,МР3.ПР1,ПР2,ПР3,ПР4,ПР5,ПР8,ПР10.ПР17.ПР18,ПР19,ПР20.ВЛР1,ВЛР2,ВЛР5,ВЛР6,ВЛР8,ВЛР10</w:t>
            </w:r>
          </w:p>
        </w:tc>
        <w:tc>
          <w:tcPr>
            <w:tcW w:w="1697" w:type="dxa"/>
          </w:tcPr>
          <w:p w:rsidR="00297DE1" w:rsidRPr="00AE457F" w:rsidRDefault="00297DE1" w:rsidP="009C53A7">
            <w:pPr>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карта</w:t>
            </w:r>
          </w:p>
        </w:tc>
      </w:tr>
      <w:tr w:rsidR="00297DE1" w:rsidRPr="00AE457F" w:rsidTr="009C53A7">
        <w:trPr>
          <w:trHeight w:val="661"/>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67-68</w:t>
            </w:r>
          </w:p>
        </w:tc>
        <w:tc>
          <w:tcPr>
            <w:tcW w:w="4097" w:type="dxa"/>
          </w:tcPr>
          <w:p w:rsidR="00297DE1" w:rsidRDefault="00297DE1" w:rsidP="009C53A7">
            <w:pPr>
              <w:pStyle w:val="ConsPlusNormal"/>
              <w:ind w:firstLine="540"/>
              <w:rPr>
                <w:rFonts w:ascii="Times New Roman" w:hAnsi="Times New Roman" w:cs="Times New Roman"/>
                <w:sz w:val="24"/>
                <w:szCs w:val="24"/>
              </w:rPr>
            </w:pPr>
            <w:r w:rsidRPr="00B12E01">
              <w:rPr>
                <w:rFonts w:ascii="Times New Roman" w:hAnsi="Times New Roman"/>
                <w:b/>
                <w:sz w:val="24"/>
                <w:szCs w:val="24"/>
              </w:rPr>
              <w:t>Практическая работа№13</w:t>
            </w:r>
            <w:r w:rsidRPr="0061186A">
              <w:rPr>
                <w:rFonts w:ascii="Times New Roman" w:hAnsi="Times New Roman" w:cs="Times New Roman"/>
                <w:sz w:val="24"/>
                <w:szCs w:val="24"/>
              </w:rPr>
              <w:t>"Сравнение структуры экономики аграрных, индустриальных и постиндустриальных стран".</w:t>
            </w:r>
          </w:p>
          <w:p w:rsidR="00297DE1" w:rsidRPr="00AE457F" w:rsidRDefault="00297DE1" w:rsidP="009C53A7">
            <w:pPr>
              <w:rPr>
                <w:rFonts w:ascii="Times New Roman" w:hAnsi="Times New Roman"/>
                <w:b/>
                <w:sz w:val="24"/>
                <w:szCs w:val="24"/>
              </w:rPr>
            </w:pP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67-68</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100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69-70</w:t>
            </w:r>
          </w:p>
        </w:tc>
        <w:tc>
          <w:tcPr>
            <w:tcW w:w="4097" w:type="dxa"/>
          </w:tcPr>
          <w:p w:rsidR="00297DE1" w:rsidRPr="00AE457F" w:rsidRDefault="00297DE1" w:rsidP="009C53A7">
            <w:pPr>
              <w:rPr>
                <w:rFonts w:ascii="Times New Roman" w:hAnsi="Times New Roman"/>
                <w:sz w:val="24"/>
                <w:szCs w:val="24"/>
              </w:rPr>
            </w:pPr>
            <w:r w:rsidRPr="00AE457F">
              <w:rPr>
                <w:rFonts w:ascii="Times New Roman" w:hAnsi="Times New Roman"/>
                <w:b/>
                <w:sz w:val="24"/>
                <w:szCs w:val="24"/>
              </w:rPr>
              <w:t>Практическая работа№14»</w:t>
            </w:r>
            <w:r w:rsidRPr="00AE457F">
              <w:rPr>
                <w:rFonts w:ascii="Times New Roman" w:hAnsi="Times New Roman"/>
                <w:sz w:val="24"/>
                <w:szCs w:val="24"/>
              </w:rPr>
              <w:t>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69-70</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2</w:t>
            </w:r>
          </w:p>
        </w:tc>
        <w:tc>
          <w:tcPr>
            <w:tcW w:w="2405" w:type="dxa"/>
          </w:tcPr>
          <w:p w:rsidR="00297DE1" w:rsidRPr="00AE457F" w:rsidRDefault="00297DE1" w:rsidP="009C53A7">
            <w:pPr>
              <w:rPr>
                <w:rFonts w:ascii="Times New Roman" w:hAnsi="Times New Roman"/>
                <w:b/>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практическое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67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p>
        </w:tc>
        <w:tc>
          <w:tcPr>
            <w:tcW w:w="12904" w:type="dxa"/>
            <w:gridSpan w:val="7"/>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
                <w:sz w:val="24"/>
                <w:szCs w:val="24"/>
              </w:rPr>
              <w:t xml:space="preserve">                                                                                                          4.Геоэкология</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r w:rsidR="00297DE1" w:rsidRPr="00AE457F" w:rsidTr="009C53A7">
        <w:trPr>
          <w:trHeight w:val="360"/>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71</w:t>
            </w:r>
          </w:p>
        </w:tc>
        <w:tc>
          <w:tcPr>
            <w:tcW w:w="4097" w:type="dxa"/>
          </w:tcPr>
          <w:p w:rsidR="00297DE1" w:rsidRPr="00AE457F" w:rsidRDefault="00297DE1" w:rsidP="009C53A7">
            <w:pPr>
              <w:rPr>
                <w:rFonts w:ascii="Times New Roman" w:hAnsi="Times New Roman"/>
                <w:b/>
                <w:sz w:val="24"/>
                <w:szCs w:val="24"/>
              </w:rPr>
            </w:pPr>
            <w:r w:rsidRPr="00AE457F">
              <w:rPr>
                <w:rFonts w:ascii="Times New Roman" w:hAnsi="Times New Roman"/>
                <w:sz w:val="24"/>
                <w:szCs w:val="24"/>
              </w:rPr>
              <w:t>Тема4.1Окружающая среда как геосистема.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Особо охраняемые природные территории. Концепция устойчивого развития.</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w:t>
            </w:r>
          </w:p>
        </w:tc>
        <w:tc>
          <w:tcPr>
            <w:tcW w:w="850"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w:t>
            </w:r>
          </w:p>
        </w:tc>
        <w:tc>
          <w:tcPr>
            <w:tcW w:w="2405" w:type="dxa"/>
          </w:tcPr>
          <w:p w:rsidR="00297DE1" w:rsidRPr="00AE457F" w:rsidRDefault="00297DE1" w:rsidP="009C53A7">
            <w:pPr>
              <w:rPr>
                <w:rFonts w:ascii="Times New Roman" w:hAnsi="Times New Roman"/>
                <w:b/>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теоретическое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r w:rsidRPr="004D3C12">
              <w:rPr>
                <w:rFonts w:ascii="Times New Roman" w:hAnsi="Times New Roman"/>
                <w:bCs/>
                <w:color w:val="000000"/>
                <w:sz w:val="24"/>
                <w:szCs w:val="24"/>
                <w:lang w:eastAsia="ru-RU"/>
              </w:rPr>
              <w:t>ЛР1,ЛР2,ЛР6,ЛР7ЛР8,МР1,МР2,МР3,ПР2,ПР3,ПР4.ПР5,ПР6,ПР8,ПР9.ВЛР4,ВЛР5,ВЛР14,ВЛР28,ВЛР30</w:t>
            </w: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сообщение</w:t>
            </w:r>
          </w:p>
        </w:tc>
      </w:tr>
      <w:tr w:rsidR="00297DE1" w:rsidRPr="00AE457F" w:rsidTr="009C53A7">
        <w:trPr>
          <w:trHeight w:val="665"/>
        </w:trPr>
        <w:tc>
          <w:tcPr>
            <w:tcW w:w="675" w:type="dxa"/>
            <w:gridSpan w:val="2"/>
          </w:tcPr>
          <w:p w:rsidR="00297DE1" w:rsidRPr="00AE457F" w:rsidRDefault="00297DE1" w:rsidP="009C53A7">
            <w:pPr>
              <w:spacing w:after="0" w:line="240" w:lineRule="auto"/>
              <w:rPr>
                <w:rFonts w:ascii="Times New Roman" w:hAnsi="Times New Roman"/>
                <w:color w:val="000000"/>
                <w:sz w:val="24"/>
                <w:szCs w:val="24"/>
                <w:lang w:eastAsia="ru-RU"/>
              </w:rPr>
            </w:pPr>
            <w:r w:rsidRPr="00AE457F">
              <w:rPr>
                <w:rFonts w:ascii="Times New Roman" w:hAnsi="Times New Roman"/>
                <w:color w:val="000000"/>
                <w:sz w:val="24"/>
                <w:szCs w:val="24"/>
                <w:lang w:eastAsia="ru-RU"/>
              </w:rPr>
              <w:t>72</w:t>
            </w:r>
          </w:p>
        </w:tc>
        <w:tc>
          <w:tcPr>
            <w:tcW w:w="4097" w:type="dxa"/>
          </w:tcPr>
          <w:p w:rsidR="00297DE1" w:rsidRPr="00AE457F" w:rsidRDefault="00297DE1" w:rsidP="009C53A7">
            <w:pPr>
              <w:rPr>
                <w:rFonts w:ascii="Times New Roman" w:hAnsi="Times New Roman"/>
                <w:sz w:val="24"/>
                <w:szCs w:val="24"/>
              </w:rPr>
            </w:pPr>
            <w:r w:rsidRPr="00AE457F">
              <w:rPr>
                <w:rFonts w:ascii="Times New Roman" w:hAnsi="Times New Roman"/>
                <w:sz w:val="24"/>
                <w:szCs w:val="24"/>
              </w:rPr>
              <w:t>Дифференцированный зачет</w:t>
            </w:r>
          </w:p>
        </w:tc>
        <w:tc>
          <w:tcPr>
            <w:tcW w:w="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1</w:t>
            </w:r>
          </w:p>
        </w:tc>
        <w:tc>
          <w:tcPr>
            <w:tcW w:w="850" w:type="dxa"/>
          </w:tcPr>
          <w:p w:rsidR="00297DE1" w:rsidRPr="00AE457F" w:rsidRDefault="00297DE1" w:rsidP="009C53A7">
            <w:pPr>
              <w:spacing w:after="0" w:line="240" w:lineRule="auto"/>
              <w:jc w:val="center"/>
              <w:rPr>
                <w:rFonts w:ascii="Times New Roman" w:hAnsi="Times New Roman"/>
                <w:b/>
                <w:color w:val="000000"/>
                <w:sz w:val="24"/>
                <w:szCs w:val="24"/>
                <w:lang w:eastAsia="ru-RU"/>
              </w:rPr>
            </w:pPr>
          </w:p>
        </w:tc>
        <w:tc>
          <w:tcPr>
            <w:tcW w:w="2405" w:type="dxa"/>
          </w:tcPr>
          <w:p w:rsidR="00297DE1" w:rsidRPr="00AE457F" w:rsidRDefault="00297DE1" w:rsidP="009C53A7">
            <w:pPr>
              <w:rPr>
                <w:rFonts w:ascii="Times New Roman" w:hAnsi="Times New Roman"/>
                <w:i/>
                <w:sz w:val="24"/>
                <w:szCs w:val="24"/>
              </w:rPr>
            </w:pPr>
          </w:p>
        </w:tc>
        <w:tc>
          <w:tcPr>
            <w:tcW w:w="858"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c>
          <w:tcPr>
            <w:tcW w:w="1851" w:type="dxa"/>
          </w:tcPr>
          <w:p w:rsidR="00297DE1" w:rsidRPr="00AE457F" w:rsidRDefault="00297DE1" w:rsidP="009C53A7">
            <w:pPr>
              <w:spacing w:after="0" w:line="240" w:lineRule="auto"/>
              <w:jc w:val="center"/>
              <w:rPr>
                <w:rFonts w:ascii="Times New Roman" w:hAnsi="Times New Roman"/>
                <w:color w:val="000000"/>
                <w:sz w:val="24"/>
                <w:szCs w:val="24"/>
                <w:lang w:eastAsia="ru-RU"/>
              </w:rPr>
            </w:pPr>
            <w:r w:rsidRPr="00AE457F">
              <w:rPr>
                <w:rFonts w:ascii="Times New Roman" w:hAnsi="Times New Roman"/>
                <w:color w:val="000000"/>
                <w:sz w:val="24"/>
                <w:szCs w:val="24"/>
                <w:lang w:eastAsia="ru-RU"/>
              </w:rPr>
              <w:t>тестирование</w:t>
            </w:r>
          </w:p>
        </w:tc>
        <w:tc>
          <w:tcPr>
            <w:tcW w:w="1992" w:type="dxa"/>
          </w:tcPr>
          <w:p w:rsidR="00297DE1" w:rsidRPr="004D3C12" w:rsidRDefault="00297DE1" w:rsidP="009C53A7">
            <w:pPr>
              <w:spacing w:after="0" w:line="240" w:lineRule="auto"/>
              <w:rPr>
                <w:rFonts w:ascii="Times New Roman" w:hAnsi="Times New Roman"/>
                <w:b/>
                <w:color w:val="000000"/>
                <w:sz w:val="24"/>
                <w:szCs w:val="24"/>
                <w:lang w:eastAsia="ru-RU"/>
              </w:rPr>
            </w:pPr>
          </w:p>
        </w:tc>
        <w:tc>
          <w:tcPr>
            <w:tcW w:w="1697" w:type="dxa"/>
          </w:tcPr>
          <w:p w:rsidR="00297DE1" w:rsidRPr="00AE457F" w:rsidRDefault="00297DE1" w:rsidP="009C53A7">
            <w:pPr>
              <w:spacing w:after="0" w:line="240" w:lineRule="auto"/>
              <w:jc w:val="center"/>
              <w:rPr>
                <w:rFonts w:ascii="Times New Roman" w:hAnsi="Times New Roman"/>
                <w:color w:val="000000"/>
                <w:sz w:val="24"/>
                <w:szCs w:val="24"/>
                <w:lang w:eastAsia="ru-RU"/>
              </w:rPr>
            </w:pPr>
          </w:p>
        </w:tc>
      </w:tr>
    </w:tbl>
    <w:p w:rsidR="00297DE1" w:rsidRDefault="00297DE1" w:rsidP="009C53A7">
      <w:pPr>
        <w:spacing w:after="0" w:line="240" w:lineRule="auto"/>
        <w:ind w:right="-851" w:firstLine="540"/>
        <w:jc w:val="both"/>
        <w:rPr>
          <w:rFonts w:ascii="Times New Roman" w:hAnsi="Times New Roman"/>
          <w:sz w:val="28"/>
          <w:szCs w:val="28"/>
          <w:lang w:eastAsia="ar-SA"/>
        </w:rPr>
      </w:pPr>
    </w:p>
    <w:p w:rsidR="00297DE1" w:rsidRPr="006517BD" w:rsidRDefault="00297DE1" w:rsidP="006517BD">
      <w:pPr>
        <w:spacing w:after="0" w:line="240" w:lineRule="auto"/>
        <w:ind w:right="-851"/>
        <w:rPr>
          <w:rFonts w:ascii="Times New Roman" w:hAnsi="Times New Roman"/>
          <w:b/>
          <w:sz w:val="28"/>
          <w:szCs w:val="28"/>
          <w:lang w:eastAsia="ar-SA"/>
        </w:rPr>
        <w:sectPr w:rsidR="00297DE1" w:rsidRPr="006517BD" w:rsidSect="009C53A7">
          <w:pgSz w:w="16838" w:h="11906" w:orient="landscape"/>
          <w:pgMar w:top="1701" w:right="1134" w:bottom="567" w:left="1134" w:header="709" w:footer="709" w:gutter="0"/>
          <w:cols w:space="708"/>
          <w:titlePg/>
          <w:docGrid w:linePitch="360"/>
        </w:sectPr>
      </w:pPr>
    </w:p>
    <w:p w:rsidR="00297DE1" w:rsidRPr="006517BD" w:rsidRDefault="00297DE1" w:rsidP="006517BD">
      <w:pPr>
        <w:spacing w:after="0" w:line="240" w:lineRule="auto"/>
        <w:ind w:right="-851"/>
        <w:rPr>
          <w:rFonts w:ascii="Times New Roman" w:hAnsi="Times New Roman"/>
          <w:b/>
          <w:sz w:val="28"/>
          <w:szCs w:val="28"/>
          <w:lang w:eastAsia="ar-SA"/>
        </w:rPr>
      </w:pPr>
    </w:p>
    <w:p w:rsidR="00297DE1" w:rsidRPr="006517BD" w:rsidRDefault="00297DE1" w:rsidP="006517BD">
      <w:pPr>
        <w:spacing w:after="0" w:line="240" w:lineRule="auto"/>
        <w:ind w:right="-851"/>
        <w:jc w:val="center"/>
        <w:rPr>
          <w:rFonts w:ascii="Times New Roman" w:hAnsi="Times New Roman"/>
          <w:b/>
          <w:sz w:val="28"/>
          <w:szCs w:val="28"/>
          <w:lang w:eastAsia="ar-SA"/>
        </w:rPr>
      </w:pPr>
      <w:r w:rsidRPr="006517BD">
        <w:rPr>
          <w:rFonts w:ascii="Times New Roman" w:hAnsi="Times New Roman"/>
          <w:b/>
          <w:sz w:val="28"/>
          <w:szCs w:val="28"/>
          <w:lang w:eastAsia="ar-SA"/>
        </w:rPr>
        <w:t>7. ПРИМЕРНЫЕ ТЕМЫ ИНДИВИДУАЛЬНЫХ ПРОЕКТОВ</w:t>
      </w:r>
    </w:p>
    <w:p w:rsidR="00297DE1" w:rsidRPr="006517BD" w:rsidRDefault="00297DE1" w:rsidP="006517BD">
      <w:pPr>
        <w:spacing w:after="0" w:line="240" w:lineRule="auto"/>
        <w:ind w:right="-851"/>
        <w:jc w:val="center"/>
        <w:rPr>
          <w:rFonts w:ascii="Times New Roman" w:hAnsi="Times New Roman"/>
          <w:b/>
          <w:sz w:val="28"/>
          <w:szCs w:val="28"/>
          <w:lang w:eastAsia="ar-SA"/>
        </w:rPr>
      </w:pPr>
    </w:p>
    <w:p w:rsidR="00297DE1" w:rsidRDefault="00297DE1" w:rsidP="00941734">
      <w:pPr>
        <w:pStyle w:val="af1"/>
        <w:shd w:val="clear" w:color="auto" w:fill="FFFFFF"/>
        <w:spacing w:before="0" w:beforeAutospacing="0" w:after="120" w:afterAutospacing="0"/>
        <w:rPr>
          <w:color w:val="000000"/>
          <w:sz w:val="28"/>
          <w:szCs w:val="28"/>
        </w:rPr>
      </w:pPr>
      <w:r>
        <w:rPr>
          <w:color w:val="000000"/>
          <w:sz w:val="28"/>
          <w:szCs w:val="28"/>
        </w:rPr>
        <w:t>1.</w:t>
      </w:r>
      <w:r w:rsidRPr="00CF3D9B">
        <w:rPr>
          <w:color w:val="000000"/>
          <w:sz w:val="28"/>
          <w:szCs w:val="28"/>
        </w:rPr>
        <w:t>Новейшие изменения политической карты мира.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2.</w:t>
      </w:r>
      <w:r w:rsidRPr="00CF3D9B">
        <w:rPr>
          <w:color w:val="000000"/>
          <w:sz w:val="28"/>
          <w:szCs w:val="28"/>
        </w:rPr>
        <w:t xml:space="preserve"> Особенности распределения различных видов минеральных ресурсов по регионам и странам мира.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3.</w:t>
      </w:r>
      <w:r w:rsidRPr="00CF3D9B">
        <w:rPr>
          <w:color w:val="000000"/>
          <w:sz w:val="28"/>
          <w:szCs w:val="28"/>
        </w:rPr>
        <w:t xml:space="preserve"> Типы </w:t>
      </w:r>
      <w:hyperlink r:id="rId12" w:tooltip="Природопользование" w:history="1">
        <w:r w:rsidRPr="00301D9B">
          <w:rPr>
            <w:rStyle w:val="af2"/>
            <w:sz w:val="28"/>
            <w:szCs w:val="28"/>
          </w:rPr>
          <w:t>природопользования</w:t>
        </w:r>
      </w:hyperlink>
      <w:r w:rsidRPr="00301D9B">
        <w:rPr>
          <w:sz w:val="28"/>
          <w:szCs w:val="28"/>
        </w:rPr>
        <w:t> в различных регионах и странах мира.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4.</w:t>
      </w:r>
      <w:r w:rsidRPr="00CF3D9B">
        <w:rPr>
          <w:color w:val="000000"/>
          <w:sz w:val="28"/>
          <w:szCs w:val="28"/>
        </w:rPr>
        <w:t xml:space="preserve"> Особенности современного воспроизводства мирового населения.</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5.</w:t>
      </w:r>
      <w:r w:rsidRPr="00CF3D9B">
        <w:rPr>
          <w:color w:val="000000"/>
          <w:sz w:val="28"/>
          <w:szCs w:val="28"/>
        </w:rPr>
        <w:t xml:space="preserve"> Демографическая политика в Китае и Индии: цели, методы, результаты.</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6.</w:t>
      </w:r>
      <w:r w:rsidRPr="00CF3D9B">
        <w:rPr>
          <w:color w:val="000000"/>
          <w:sz w:val="28"/>
          <w:szCs w:val="28"/>
        </w:rPr>
        <w:t xml:space="preserve"> Качество жизни населения в различных странах и регионах мира.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7.</w:t>
      </w:r>
      <w:r w:rsidRPr="00CF3D9B">
        <w:rPr>
          <w:color w:val="000000"/>
          <w:sz w:val="28"/>
          <w:szCs w:val="28"/>
        </w:rPr>
        <w:t xml:space="preserve"> Языки народов мира.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8.</w:t>
      </w:r>
      <w:r w:rsidRPr="00CF3D9B">
        <w:rPr>
          <w:color w:val="000000"/>
          <w:sz w:val="28"/>
          <w:szCs w:val="28"/>
        </w:rPr>
        <w:t xml:space="preserve"> Современные международные миграции населения.</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9.</w:t>
      </w:r>
      <w:r w:rsidRPr="00CF3D9B">
        <w:rPr>
          <w:color w:val="000000"/>
          <w:sz w:val="28"/>
          <w:szCs w:val="28"/>
        </w:rPr>
        <w:t xml:space="preserve"> Особенности урбанизации в развивающихся странах.</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10.</w:t>
      </w:r>
      <w:r w:rsidRPr="00CF3D9B">
        <w:rPr>
          <w:color w:val="000000"/>
          <w:sz w:val="28"/>
          <w:szCs w:val="28"/>
        </w:rPr>
        <w:t xml:space="preserve"> Размещение «сверхгородов» по регионам и странам мира.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11.</w:t>
      </w:r>
      <w:r w:rsidRPr="00CF3D9B">
        <w:rPr>
          <w:color w:val="000000"/>
          <w:sz w:val="28"/>
          <w:szCs w:val="28"/>
        </w:rPr>
        <w:t xml:space="preserve"> Ведущие мировые и региональные экономические интеграционные группировки.</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12.</w:t>
      </w:r>
      <w:r w:rsidRPr="00CF3D9B">
        <w:rPr>
          <w:color w:val="000000"/>
          <w:sz w:val="28"/>
          <w:szCs w:val="28"/>
        </w:rPr>
        <w:t xml:space="preserve"> «Мировые» города и их роль в современном развитии мира.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13.</w:t>
      </w:r>
      <w:r w:rsidRPr="00CF3D9B">
        <w:rPr>
          <w:color w:val="000000"/>
          <w:sz w:val="28"/>
          <w:szCs w:val="28"/>
        </w:rPr>
        <w:t>Ведущие мировые районы плантационного растениеводства и товарного животноводства.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14.</w:t>
      </w:r>
      <w:r w:rsidRPr="00CF3D9B">
        <w:rPr>
          <w:color w:val="000000"/>
          <w:sz w:val="28"/>
          <w:szCs w:val="28"/>
        </w:rPr>
        <w:t xml:space="preserve"> Изменение территориальной структуры мировой добычи нефти и природного газа.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15.</w:t>
      </w:r>
      <w:r w:rsidRPr="00CF3D9B">
        <w:rPr>
          <w:color w:val="000000"/>
          <w:sz w:val="28"/>
          <w:szCs w:val="28"/>
        </w:rPr>
        <w:t xml:space="preserve"> Крупнейшие автомобилестроительные компании мира.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16.</w:t>
      </w:r>
      <w:r w:rsidRPr="00CF3D9B">
        <w:rPr>
          <w:color w:val="000000"/>
          <w:sz w:val="28"/>
          <w:szCs w:val="28"/>
        </w:rPr>
        <w:t xml:space="preserve"> Современный географический рисунок мирового морского портового хозяйства.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17.</w:t>
      </w:r>
      <w:r w:rsidRPr="00CF3D9B">
        <w:rPr>
          <w:color w:val="000000"/>
          <w:sz w:val="28"/>
          <w:szCs w:val="28"/>
        </w:rPr>
        <w:t>Международный туризм в различных странах и регионах мира.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18.</w:t>
      </w:r>
      <w:r w:rsidRPr="00CF3D9B">
        <w:rPr>
          <w:color w:val="000000"/>
          <w:sz w:val="28"/>
          <w:szCs w:val="28"/>
        </w:rPr>
        <w:t xml:space="preserve"> «Горячие точки» на карте Зарубежной Европы.</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19.</w:t>
      </w:r>
      <w:r w:rsidRPr="00CF3D9B">
        <w:rPr>
          <w:color w:val="000000"/>
          <w:sz w:val="28"/>
          <w:szCs w:val="28"/>
        </w:rPr>
        <w:t xml:space="preserve"> Запад и Восток Германии сегодня.</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20.</w:t>
      </w:r>
      <w:r w:rsidRPr="00CF3D9B">
        <w:rPr>
          <w:color w:val="000000"/>
          <w:sz w:val="28"/>
          <w:szCs w:val="28"/>
        </w:rPr>
        <w:t xml:space="preserve"> Этнолингвистический и религиозный состав населения субрегионов Зарубежной Азии.</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21.</w:t>
      </w:r>
      <w:r w:rsidRPr="00CF3D9B">
        <w:rPr>
          <w:color w:val="000000"/>
          <w:sz w:val="28"/>
          <w:szCs w:val="28"/>
        </w:rPr>
        <w:t xml:space="preserve"> Экономические реформы в Японии, Южной Корее и Китае.</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22.</w:t>
      </w:r>
      <w:r w:rsidRPr="00CF3D9B">
        <w:rPr>
          <w:color w:val="000000"/>
          <w:sz w:val="28"/>
          <w:szCs w:val="28"/>
        </w:rPr>
        <w:t xml:space="preserve"> Особенности политической карты Африки.</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23.</w:t>
      </w:r>
      <w:r w:rsidRPr="00CF3D9B">
        <w:rPr>
          <w:color w:val="000000"/>
          <w:sz w:val="28"/>
          <w:szCs w:val="28"/>
        </w:rPr>
        <w:t xml:space="preserve"> Типы воспроизводства населения, показатели качества жизни населения и уровень урбанизации в странах Африки.</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24.</w:t>
      </w:r>
      <w:r w:rsidRPr="00CF3D9B">
        <w:rPr>
          <w:color w:val="000000"/>
          <w:sz w:val="28"/>
          <w:szCs w:val="28"/>
        </w:rPr>
        <w:t xml:space="preserve"> Американская нация: от «плавильного котла» к «миске с салатом».</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25.</w:t>
      </w:r>
      <w:r w:rsidRPr="00CF3D9B">
        <w:rPr>
          <w:color w:val="000000"/>
          <w:sz w:val="28"/>
          <w:szCs w:val="28"/>
        </w:rPr>
        <w:t xml:space="preserve"> Географический рисунок хозяйства США.</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lastRenderedPageBreak/>
        <w:t>26.</w:t>
      </w:r>
      <w:r w:rsidRPr="00CF3D9B">
        <w:rPr>
          <w:color w:val="000000"/>
          <w:sz w:val="28"/>
          <w:szCs w:val="28"/>
        </w:rPr>
        <w:t xml:space="preserve"> Расово-этнический состав населения стран Латинской Америки.</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27.</w:t>
      </w:r>
      <w:r w:rsidRPr="00CF3D9B">
        <w:rPr>
          <w:color w:val="000000"/>
          <w:sz w:val="28"/>
          <w:szCs w:val="28"/>
        </w:rPr>
        <w:t xml:space="preserve"> Отрасли международной хозяйственной специализации Австралии.</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28.</w:t>
      </w:r>
      <w:r w:rsidRPr="00CF3D9B">
        <w:rPr>
          <w:color w:val="000000"/>
          <w:sz w:val="28"/>
          <w:szCs w:val="28"/>
        </w:rPr>
        <w:t xml:space="preserve"> Особенности современного экономико-географического положения России.</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29.</w:t>
      </w:r>
      <w:r w:rsidRPr="00CF3D9B">
        <w:rPr>
          <w:color w:val="000000"/>
          <w:sz w:val="28"/>
          <w:szCs w:val="28"/>
        </w:rPr>
        <w:t xml:space="preserve"> Внешняя торговля товарами России.</w:t>
      </w:r>
    </w:p>
    <w:p w:rsidR="00297DE1" w:rsidRPr="00CF3D9B" w:rsidRDefault="00297DE1" w:rsidP="00941734">
      <w:pPr>
        <w:pStyle w:val="af1"/>
        <w:shd w:val="clear" w:color="auto" w:fill="FFFFFF"/>
        <w:spacing w:before="0" w:beforeAutospacing="0" w:after="120" w:afterAutospacing="0"/>
        <w:rPr>
          <w:color w:val="000000"/>
          <w:sz w:val="28"/>
          <w:szCs w:val="28"/>
        </w:rPr>
      </w:pPr>
      <w:r>
        <w:rPr>
          <w:color w:val="000000"/>
          <w:sz w:val="28"/>
          <w:szCs w:val="28"/>
        </w:rPr>
        <w:t>30.</w:t>
      </w:r>
      <w:r w:rsidRPr="00CF3D9B">
        <w:rPr>
          <w:color w:val="000000"/>
          <w:sz w:val="28"/>
          <w:szCs w:val="28"/>
        </w:rPr>
        <w:t xml:space="preserve"> Глобальная проблема изменения климата.</w:t>
      </w:r>
    </w:p>
    <w:p w:rsidR="00297DE1" w:rsidRPr="00CF3D9B" w:rsidRDefault="00297DE1" w:rsidP="00941734">
      <w:pPr>
        <w:spacing w:after="0" w:line="240" w:lineRule="auto"/>
        <w:ind w:right="278" w:firstLine="540"/>
        <w:jc w:val="both"/>
        <w:rPr>
          <w:rFonts w:ascii="Times New Roman" w:hAnsi="Times New Roman"/>
          <w:b/>
          <w:sz w:val="28"/>
          <w:szCs w:val="28"/>
          <w:lang w:eastAsia="ar-SA"/>
        </w:rPr>
      </w:pPr>
    </w:p>
    <w:p w:rsidR="00297DE1" w:rsidRPr="00D47D7B" w:rsidRDefault="00297DE1" w:rsidP="00941734">
      <w:pPr>
        <w:spacing w:after="0" w:line="240" w:lineRule="auto"/>
        <w:ind w:right="278" w:firstLine="540"/>
        <w:jc w:val="both"/>
        <w:rPr>
          <w:rFonts w:ascii="Times New Roman" w:hAnsi="Times New Roman"/>
          <w:sz w:val="28"/>
          <w:szCs w:val="28"/>
          <w:lang w:eastAsia="ar-SA"/>
        </w:rPr>
      </w:pPr>
    </w:p>
    <w:p w:rsidR="00297DE1" w:rsidRPr="00D47D7B" w:rsidRDefault="00297DE1" w:rsidP="00941734">
      <w:pPr>
        <w:spacing w:after="0" w:line="240" w:lineRule="auto"/>
        <w:ind w:right="278" w:firstLine="540"/>
        <w:jc w:val="both"/>
        <w:rPr>
          <w:rFonts w:ascii="Times New Roman" w:hAnsi="Times New Roman"/>
          <w:b/>
          <w:sz w:val="28"/>
          <w:szCs w:val="28"/>
          <w:lang w:eastAsia="ar-SA"/>
        </w:rPr>
      </w:pPr>
    </w:p>
    <w:p w:rsidR="00297DE1" w:rsidRPr="00D47D7B" w:rsidRDefault="00297DE1" w:rsidP="00941734">
      <w:pPr>
        <w:spacing w:after="0" w:line="240" w:lineRule="auto"/>
        <w:ind w:right="278" w:firstLine="540"/>
        <w:jc w:val="both"/>
        <w:rPr>
          <w:rFonts w:ascii="Times New Roman" w:hAnsi="Times New Roman"/>
          <w:b/>
          <w:sz w:val="28"/>
          <w:szCs w:val="28"/>
          <w:lang w:eastAsia="ar-SA"/>
        </w:rPr>
      </w:pPr>
    </w:p>
    <w:p w:rsidR="00297DE1" w:rsidRPr="00D47D7B" w:rsidRDefault="00297DE1" w:rsidP="00941734">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851"/>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both"/>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r w:rsidRPr="006517BD">
        <w:rPr>
          <w:rFonts w:ascii="Times New Roman" w:hAnsi="Times New Roman"/>
          <w:b/>
          <w:sz w:val="28"/>
          <w:szCs w:val="28"/>
          <w:lang w:eastAsia="ar-SA"/>
        </w:rPr>
        <w:lastRenderedPageBreak/>
        <w:t>8. ВОПРОСЫ ДЛЯ ПОДГОТОВКИ К ДИФФЕРЕНЦИРОВАННОМУ ЗАЧЕТУ/ЭКЗАМЕНУ</w:t>
      </w: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D968F6" w:rsidRDefault="00297DE1" w:rsidP="00941734">
      <w:pPr>
        <w:spacing w:after="0" w:line="240" w:lineRule="auto"/>
        <w:rPr>
          <w:rFonts w:ascii="Times New Roman" w:hAnsi="Times New Roman"/>
          <w:sz w:val="28"/>
          <w:szCs w:val="28"/>
        </w:rPr>
      </w:pPr>
      <w:r w:rsidRPr="00D968F6">
        <w:rPr>
          <w:rStyle w:val="c3"/>
          <w:rFonts w:ascii="Times New Roman" w:hAnsi="Times New Roman"/>
          <w:bCs/>
          <w:iCs/>
          <w:color w:val="000000"/>
          <w:sz w:val="28"/>
          <w:szCs w:val="28"/>
        </w:rPr>
        <w:t>1.</w:t>
      </w:r>
      <w:r w:rsidRPr="00D968F6">
        <w:rPr>
          <w:rStyle w:val="c7"/>
          <w:rFonts w:ascii="Times New Roman" w:hAnsi="Times New Roman"/>
          <w:bCs/>
          <w:color w:val="000000"/>
          <w:sz w:val="28"/>
          <w:szCs w:val="28"/>
        </w:rPr>
        <w:t>География как наука.</w:t>
      </w:r>
      <w:r w:rsidRPr="00D968F6">
        <w:rPr>
          <w:rStyle w:val="c0"/>
          <w:rFonts w:ascii="Times New Roman" w:hAnsi="Times New Roman"/>
          <w:color w:val="000000"/>
          <w:sz w:val="28"/>
          <w:szCs w:val="28"/>
        </w:rPr>
        <w:t xml:space="preserve"> Традиционные и новые методы географических исследований.</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w:t>
      </w:r>
      <w:r w:rsidRPr="00D968F6">
        <w:rPr>
          <w:rStyle w:val="c0"/>
          <w:color w:val="000000"/>
          <w:sz w:val="28"/>
          <w:szCs w:val="28"/>
        </w:rPr>
        <w:t>Виды географической информации, ее роль и использование в жизни людей.</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3.</w:t>
      </w:r>
      <w:r w:rsidRPr="00D968F6">
        <w:rPr>
          <w:rStyle w:val="c7"/>
          <w:bCs/>
          <w:color w:val="000000"/>
          <w:sz w:val="28"/>
          <w:szCs w:val="28"/>
        </w:rPr>
        <w:t>Источники географической информации.</w:t>
      </w:r>
      <w:r w:rsidRPr="00D968F6">
        <w:rPr>
          <w:rStyle w:val="c0"/>
          <w:color w:val="000000"/>
          <w:sz w:val="28"/>
          <w:szCs w:val="28"/>
        </w:rPr>
        <w:t xml:space="preserve"> Географическая карта - особый источник информации о действительности статистических материалов.</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4.</w:t>
      </w:r>
      <w:r w:rsidRPr="00D968F6">
        <w:rPr>
          <w:rStyle w:val="c7"/>
          <w:bCs/>
          <w:color w:val="000000"/>
          <w:sz w:val="28"/>
          <w:szCs w:val="28"/>
        </w:rPr>
        <w:t>Политическая карта мира.</w:t>
      </w:r>
      <w:r w:rsidRPr="00D968F6">
        <w:rPr>
          <w:rStyle w:val="c0"/>
          <w:color w:val="000000"/>
          <w:sz w:val="28"/>
          <w:szCs w:val="28"/>
        </w:rPr>
        <w:t xml:space="preserve"> Страны на политической карте мира, их группировка по площади территории, по численности населения.</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5.</w:t>
      </w:r>
      <w:r w:rsidRPr="00D968F6">
        <w:rPr>
          <w:rStyle w:val="c0"/>
          <w:color w:val="000000"/>
          <w:sz w:val="28"/>
          <w:szCs w:val="28"/>
        </w:rPr>
        <w:t xml:space="preserve">Социальные показатели состояния развития стран мира. </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6.</w:t>
      </w:r>
      <w:r w:rsidRPr="00D968F6">
        <w:rPr>
          <w:rStyle w:val="c0"/>
          <w:color w:val="000000"/>
          <w:sz w:val="28"/>
          <w:szCs w:val="28"/>
        </w:rPr>
        <w:t>Государственное устройство стран мира. «Горячие» точки планеты.</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7.</w:t>
      </w:r>
      <w:r w:rsidRPr="00D968F6">
        <w:rPr>
          <w:rStyle w:val="c7"/>
          <w:bCs/>
          <w:color w:val="000000"/>
          <w:sz w:val="28"/>
          <w:szCs w:val="28"/>
        </w:rPr>
        <w:t>География населения мира.</w:t>
      </w:r>
      <w:r w:rsidRPr="00D968F6">
        <w:rPr>
          <w:rStyle w:val="c0"/>
          <w:color w:val="000000"/>
          <w:sz w:val="28"/>
          <w:szCs w:val="28"/>
        </w:rPr>
        <w:t xml:space="preserve"> Численность и динамика населения мира, крупных регионов и стран. </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8.</w:t>
      </w:r>
      <w:r w:rsidRPr="00D968F6">
        <w:rPr>
          <w:rStyle w:val="c7"/>
          <w:bCs/>
          <w:color w:val="000000"/>
          <w:sz w:val="28"/>
          <w:szCs w:val="28"/>
        </w:rPr>
        <w:t xml:space="preserve">Население мира. </w:t>
      </w:r>
      <w:r w:rsidRPr="00D968F6">
        <w:rPr>
          <w:rStyle w:val="c0"/>
          <w:color w:val="000000"/>
          <w:sz w:val="28"/>
          <w:szCs w:val="28"/>
        </w:rPr>
        <w:t xml:space="preserve">Демографическая политика в разных регионах и странах мира. </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9.</w:t>
      </w:r>
      <w:r w:rsidRPr="00D968F6">
        <w:rPr>
          <w:rStyle w:val="c7"/>
          <w:bCs/>
          <w:color w:val="000000"/>
          <w:sz w:val="28"/>
          <w:szCs w:val="28"/>
        </w:rPr>
        <w:t>Понятие о трудовых ресурсах. Городское и сельское население.</w:t>
      </w:r>
      <w:r w:rsidRPr="00D968F6">
        <w:rPr>
          <w:rStyle w:val="c0"/>
          <w:color w:val="000000"/>
          <w:sz w:val="28"/>
          <w:szCs w:val="28"/>
        </w:rPr>
        <w:t xml:space="preserve"> </w:t>
      </w:r>
    </w:p>
    <w:p w:rsidR="00297DE1" w:rsidRPr="00D968F6" w:rsidRDefault="00297DE1" w:rsidP="00941734">
      <w:pPr>
        <w:pStyle w:val="c4"/>
        <w:shd w:val="clear" w:color="auto" w:fill="FFFFFF"/>
        <w:spacing w:before="0" w:beforeAutospacing="0" w:after="0" w:afterAutospacing="0"/>
        <w:jc w:val="both"/>
        <w:rPr>
          <w:rStyle w:val="c2"/>
          <w:color w:val="000000"/>
          <w:sz w:val="28"/>
          <w:szCs w:val="28"/>
        </w:rPr>
      </w:pPr>
      <w:r w:rsidRPr="00D968F6">
        <w:rPr>
          <w:rStyle w:val="c3"/>
          <w:bCs/>
          <w:iCs/>
          <w:color w:val="000000"/>
          <w:sz w:val="28"/>
          <w:szCs w:val="28"/>
        </w:rPr>
        <w:t>10.</w:t>
      </w:r>
      <w:r w:rsidRPr="00D968F6">
        <w:rPr>
          <w:rStyle w:val="c2"/>
          <w:color w:val="000000"/>
          <w:sz w:val="28"/>
          <w:szCs w:val="28"/>
        </w:rPr>
        <w:t xml:space="preserve">Понятие о качестве трудовых ресурсов. Расселение населения. Специфика городских и сельских поселений. Масштабы и темпы урбанизации различных стран и регионов мира. Экологические проблемы больших городов. </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11.</w:t>
      </w:r>
      <w:r w:rsidRPr="00D968F6">
        <w:rPr>
          <w:rStyle w:val="c7"/>
          <w:bCs/>
          <w:color w:val="000000"/>
          <w:sz w:val="28"/>
          <w:szCs w:val="28"/>
        </w:rPr>
        <w:t>География мировых природных ресурсов. Природные ресурсы Земли и их виды</w:t>
      </w:r>
      <w:r w:rsidRPr="00D968F6">
        <w:rPr>
          <w:rStyle w:val="c3"/>
          <w:bCs/>
          <w:iCs/>
          <w:color w:val="000000"/>
          <w:sz w:val="28"/>
          <w:szCs w:val="28"/>
        </w:rPr>
        <w:t>.</w:t>
      </w:r>
      <w:r w:rsidRPr="00D968F6">
        <w:rPr>
          <w:rStyle w:val="c0"/>
          <w:color w:val="000000"/>
          <w:sz w:val="28"/>
          <w:szCs w:val="28"/>
        </w:rPr>
        <w:t xml:space="preserve"> Взаимодействие человечества и природы в прошлом и настоящем.</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12.</w:t>
      </w:r>
      <w:r w:rsidRPr="00D968F6">
        <w:rPr>
          <w:rStyle w:val="c0"/>
          <w:color w:val="000000"/>
          <w:sz w:val="28"/>
          <w:szCs w:val="28"/>
        </w:rPr>
        <w:t>Ресурсообеспеченность. Природно-ресурсный потенциал разных территорий. Основные типы природопользования.</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13</w:t>
      </w:r>
      <w:r w:rsidRPr="00D968F6">
        <w:rPr>
          <w:rStyle w:val="c2"/>
          <w:color w:val="000000"/>
          <w:sz w:val="28"/>
          <w:szCs w:val="28"/>
        </w:rPr>
        <w:t>.</w:t>
      </w:r>
      <w:r w:rsidRPr="00D968F6">
        <w:rPr>
          <w:rStyle w:val="c7"/>
          <w:bCs/>
          <w:color w:val="000000"/>
          <w:sz w:val="28"/>
          <w:szCs w:val="28"/>
        </w:rPr>
        <w:t>Экологические ресурсы Земли.</w:t>
      </w:r>
      <w:r w:rsidRPr="00D968F6">
        <w:rPr>
          <w:rStyle w:val="c0"/>
          <w:color w:val="000000"/>
          <w:sz w:val="28"/>
          <w:szCs w:val="28"/>
        </w:rPr>
        <w:t xml:space="preserve"> Экологические ресурсы территории. Источники загрязнения окружающей среды. </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14.</w:t>
      </w:r>
      <w:r w:rsidRPr="00D968F6">
        <w:rPr>
          <w:rStyle w:val="c7"/>
          <w:bCs/>
          <w:color w:val="000000"/>
          <w:sz w:val="28"/>
          <w:szCs w:val="28"/>
        </w:rPr>
        <w:t>География мирового хозяйства. Отрасли и территориальная структура мирового хозяйства.</w:t>
      </w:r>
      <w:r w:rsidRPr="00D968F6">
        <w:rPr>
          <w:rStyle w:val="c0"/>
          <w:color w:val="000000"/>
          <w:sz w:val="28"/>
          <w:szCs w:val="28"/>
        </w:rPr>
        <w:t xml:space="preserve"> География важнейших отраслей, их технологические факторы размещения.</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15</w:t>
      </w:r>
      <w:r w:rsidRPr="00D968F6">
        <w:rPr>
          <w:rStyle w:val="c2"/>
          <w:color w:val="000000"/>
          <w:sz w:val="28"/>
          <w:szCs w:val="28"/>
        </w:rPr>
        <w:t>.</w:t>
      </w:r>
      <w:r w:rsidRPr="00D968F6">
        <w:rPr>
          <w:rStyle w:val="c7"/>
          <w:bCs/>
          <w:color w:val="000000"/>
          <w:sz w:val="28"/>
          <w:szCs w:val="28"/>
        </w:rPr>
        <w:t>Международное географическое разделение труда</w:t>
      </w:r>
      <w:r w:rsidRPr="00D968F6">
        <w:rPr>
          <w:rStyle w:val="c0"/>
          <w:color w:val="000000"/>
          <w:sz w:val="28"/>
          <w:szCs w:val="28"/>
        </w:rPr>
        <w:t>.</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16.</w:t>
      </w:r>
      <w:r w:rsidRPr="00D968F6">
        <w:rPr>
          <w:rStyle w:val="c7"/>
          <w:bCs/>
          <w:color w:val="000000"/>
          <w:sz w:val="28"/>
          <w:szCs w:val="28"/>
        </w:rPr>
        <w:t>Международная специализация и кооперирование.</w:t>
      </w:r>
      <w:r w:rsidRPr="00D968F6">
        <w:rPr>
          <w:rStyle w:val="c0"/>
          <w:color w:val="000000"/>
          <w:sz w:val="28"/>
          <w:szCs w:val="28"/>
        </w:rPr>
        <w:t xml:space="preserve"> </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17.</w:t>
      </w:r>
      <w:r w:rsidRPr="00D968F6">
        <w:rPr>
          <w:rStyle w:val="c7"/>
          <w:bCs/>
          <w:color w:val="000000"/>
          <w:sz w:val="28"/>
          <w:szCs w:val="28"/>
        </w:rPr>
        <w:t>Отрасли международной специализации стран и регионов мира.</w:t>
      </w:r>
      <w:r w:rsidRPr="00D968F6">
        <w:rPr>
          <w:rStyle w:val="c0"/>
          <w:color w:val="000000"/>
          <w:sz w:val="28"/>
          <w:szCs w:val="28"/>
        </w:rPr>
        <w:t xml:space="preserve"> Определяющие их факторы.</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18.</w:t>
      </w:r>
      <w:r w:rsidRPr="00D968F6">
        <w:rPr>
          <w:rStyle w:val="c7"/>
          <w:bCs/>
          <w:color w:val="000000"/>
          <w:sz w:val="28"/>
          <w:szCs w:val="28"/>
        </w:rPr>
        <w:t>Внешние экономические связи</w:t>
      </w:r>
      <w:r w:rsidRPr="00D968F6">
        <w:rPr>
          <w:rStyle w:val="c0"/>
          <w:color w:val="000000"/>
          <w:sz w:val="28"/>
          <w:szCs w:val="28"/>
        </w:rPr>
        <w:t xml:space="preserve"> – научно-технические, производственное сотрудничество, создание свободных экономических зон.</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7"/>
          <w:bCs/>
          <w:color w:val="000000"/>
          <w:sz w:val="28"/>
          <w:szCs w:val="28"/>
        </w:rPr>
        <w:t>19.Крупнейшие международные отраслевые и региональные союзы.</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20.</w:t>
      </w:r>
      <w:r w:rsidRPr="00D968F6">
        <w:rPr>
          <w:rStyle w:val="c7"/>
          <w:bCs/>
          <w:color w:val="000000"/>
          <w:sz w:val="28"/>
          <w:szCs w:val="28"/>
        </w:rPr>
        <w:t>Международная торговля</w:t>
      </w:r>
      <w:r w:rsidRPr="00D968F6">
        <w:rPr>
          <w:rStyle w:val="c0"/>
          <w:color w:val="000000"/>
          <w:sz w:val="28"/>
          <w:szCs w:val="28"/>
        </w:rPr>
        <w:t xml:space="preserve"> - основные направления и структуры. Главные центры мировой торговли.</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21.</w:t>
      </w:r>
      <w:r w:rsidRPr="00D968F6">
        <w:rPr>
          <w:rStyle w:val="c7"/>
          <w:bCs/>
          <w:color w:val="000000"/>
          <w:sz w:val="28"/>
          <w:szCs w:val="28"/>
        </w:rPr>
        <w:t>Регионы и страны мира.</w:t>
      </w:r>
      <w:r w:rsidRPr="00D968F6">
        <w:rPr>
          <w:rStyle w:val="c2"/>
          <w:color w:val="000000"/>
          <w:sz w:val="28"/>
          <w:szCs w:val="28"/>
        </w:rPr>
        <w:t xml:space="preserve"> </w:t>
      </w:r>
      <w:r w:rsidRPr="00D968F6">
        <w:rPr>
          <w:rStyle w:val="c7"/>
          <w:bCs/>
          <w:color w:val="000000"/>
          <w:sz w:val="28"/>
          <w:szCs w:val="28"/>
        </w:rPr>
        <w:t>Экономико – географическое положение стран мира.</w:t>
      </w:r>
      <w:r w:rsidRPr="00D968F6">
        <w:rPr>
          <w:rStyle w:val="c0"/>
          <w:color w:val="000000"/>
          <w:sz w:val="28"/>
          <w:szCs w:val="28"/>
        </w:rPr>
        <w:t xml:space="preserve"> Различия стран современного мира по размерам территории, численности населения, особенностям населения, особенностям географического положения.</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22.</w:t>
      </w:r>
      <w:r w:rsidRPr="00D968F6">
        <w:rPr>
          <w:rStyle w:val="c7"/>
          <w:bCs/>
          <w:color w:val="000000"/>
          <w:sz w:val="28"/>
          <w:szCs w:val="28"/>
        </w:rPr>
        <w:t>Типы стран.</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lastRenderedPageBreak/>
        <w:t>23.</w:t>
      </w:r>
      <w:r w:rsidRPr="00D968F6">
        <w:rPr>
          <w:rStyle w:val="c7"/>
          <w:bCs/>
          <w:color w:val="000000"/>
          <w:sz w:val="28"/>
          <w:szCs w:val="28"/>
        </w:rPr>
        <w:t>Страны Западной Европы.</w:t>
      </w:r>
      <w:r w:rsidRPr="00D968F6">
        <w:rPr>
          <w:rStyle w:val="c0"/>
          <w:color w:val="000000"/>
          <w:sz w:val="28"/>
          <w:szCs w:val="28"/>
        </w:rPr>
        <w:t> Экономически развитые и  развивающиеся страны, страны переселенческого типа, ключевые страны, страны внешнеориентированного развития, новые индустриальные страны и др. группы.</w:t>
      </w:r>
    </w:p>
    <w:p w:rsidR="00297DE1" w:rsidRPr="00D968F6" w:rsidRDefault="00297DE1" w:rsidP="00941734">
      <w:pPr>
        <w:pStyle w:val="c4"/>
        <w:shd w:val="clear" w:color="auto" w:fill="FFFFFF"/>
        <w:spacing w:before="0" w:beforeAutospacing="0" w:after="0" w:afterAutospacing="0"/>
        <w:jc w:val="both"/>
        <w:rPr>
          <w:rStyle w:val="c0"/>
          <w:color w:val="000000"/>
          <w:sz w:val="28"/>
          <w:szCs w:val="28"/>
        </w:rPr>
      </w:pPr>
      <w:r w:rsidRPr="00D968F6">
        <w:rPr>
          <w:rStyle w:val="c3"/>
          <w:bCs/>
          <w:iCs/>
          <w:color w:val="000000"/>
          <w:sz w:val="28"/>
          <w:szCs w:val="28"/>
        </w:rPr>
        <w:t>24</w:t>
      </w:r>
      <w:r w:rsidRPr="00D968F6">
        <w:rPr>
          <w:rStyle w:val="c2"/>
          <w:color w:val="000000"/>
          <w:sz w:val="28"/>
          <w:szCs w:val="28"/>
        </w:rPr>
        <w:t>.</w:t>
      </w:r>
      <w:r w:rsidRPr="00D968F6">
        <w:rPr>
          <w:rStyle w:val="c7"/>
          <w:bCs/>
          <w:color w:val="000000"/>
          <w:sz w:val="28"/>
          <w:szCs w:val="28"/>
        </w:rPr>
        <w:t>Социально – экономическое развитие стран Европы.</w:t>
      </w:r>
      <w:r w:rsidRPr="00D968F6">
        <w:rPr>
          <w:rStyle w:val="c0"/>
          <w:color w:val="000000"/>
          <w:sz w:val="28"/>
          <w:szCs w:val="28"/>
        </w:rPr>
        <w:t xml:space="preserve"> Географическое положение. История открытия и освоения. Природно – ресурсный потенциал. Население. Хозяйство. </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25.</w:t>
      </w:r>
      <w:r w:rsidRPr="00D968F6">
        <w:rPr>
          <w:rStyle w:val="c7"/>
          <w:bCs/>
          <w:color w:val="000000"/>
          <w:sz w:val="28"/>
          <w:szCs w:val="28"/>
        </w:rPr>
        <w:t>Социально – экономическое развитие стран Азии.</w:t>
      </w:r>
      <w:r w:rsidRPr="00D968F6">
        <w:rPr>
          <w:rStyle w:val="c0"/>
          <w:color w:val="000000"/>
          <w:sz w:val="28"/>
          <w:szCs w:val="28"/>
        </w:rPr>
        <w:t xml:space="preserve"> Географическое положение. История открытия и освоения. Природно – ресурсный потенциал. Население. Хозяйство. </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7"/>
          <w:bCs/>
          <w:color w:val="000000"/>
          <w:sz w:val="28"/>
          <w:szCs w:val="28"/>
        </w:rPr>
        <w:t xml:space="preserve">26.Социально – экономическое развитие стран Африки. </w:t>
      </w:r>
      <w:r w:rsidRPr="00D968F6">
        <w:rPr>
          <w:rStyle w:val="c0"/>
          <w:color w:val="000000"/>
          <w:sz w:val="28"/>
          <w:szCs w:val="28"/>
        </w:rPr>
        <w:t>Географическое положение. История открытия и освоения. Природно – ресурсный потенциал. Население. Хозяйство.</w:t>
      </w:r>
    </w:p>
    <w:p w:rsidR="00297DE1" w:rsidRPr="00D968F6" w:rsidRDefault="00297DE1" w:rsidP="00941734">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27.</w:t>
      </w:r>
      <w:r w:rsidRPr="00D968F6">
        <w:rPr>
          <w:rStyle w:val="c7"/>
          <w:bCs/>
          <w:color w:val="000000"/>
          <w:sz w:val="28"/>
          <w:szCs w:val="28"/>
        </w:rPr>
        <w:t>Социально – экономическое развитие стран Северной и Латинской Америки.</w:t>
      </w:r>
      <w:r w:rsidRPr="00D968F6">
        <w:rPr>
          <w:rStyle w:val="c0"/>
          <w:color w:val="000000"/>
          <w:sz w:val="28"/>
          <w:szCs w:val="28"/>
        </w:rPr>
        <w:t xml:space="preserve"> Географическое положение. История открытия и освоения. Природно – ресурсный потенциал. Население. Хозяйство. </w:t>
      </w:r>
    </w:p>
    <w:p w:rsidR="00297DE1" w:rsidRPr="00D968F6" w:rsidRDefault="00297DE1" w:rsidP="00941734">
      <w:pPr>
        <w:pStyle w:val="c4"/>
        <w:widowControl w:val="0"/>
        <w:shd w:val="clear" w:color="auto" w:fill="FFFFFF"/>
        <w:spacing w:before="0" w:beforeAutospacing="0" w:after="0" w:afterAutospacing="0"/>
        <w:jc w:val="both"/>
        <w:rPr>
          <w:color w:val="000000"/>
          <w:sz w:val="28"/>
          <w:szCs w:val="28"/>
        </w:rPr>
      </w:pPr>
      <w:r w:rsidRPr="00D968F6">
        <w:rPr>
          <w:rStyle w:val="c3"/>
          <w:bCs/>
          <w:iCs/>
          <w:color w:val="000000"/>
          <w:sz w:val="28"/>
          <w:szCs w:val="28"/>
        </w:rPr>
        <w:t>28.</w:t>
      </w:r>
      <w:r w:rsidRPr="00D968F6">
        <w:rPr>
          <w:rStyle w:val="c7"/>
          <w:bCs/>
          <w:color w:val="000000"/>
          <w:sz w:val="28"/>
          <w:szCs w:val="28"/>
        </w:rPr>
        <w:t>Социально – экономическое развитие стран Австралии.</w:t>
      </w:r>
      <w:r w:rsidRPr="00D968F6">
        <w:rPr>
          <w:rStyle w:val="c0"/>
          <w:color w:val="000000"/>
          <w:sz w:val="28"/>
          <w:szCs w:val="28"/>
        </w:rPr>
        <w:t xml:space="preserve"> Географическое положение. История открытия и освоения. Природно – ресурсный потенциал. Население. Хозяйство. Проблемы современного социально – экономического развития стран Австралии.</w:t>
      </w:r>
    </w:p>
    <w:p w:rsidR="00297DE1" w:rsidRPr="00D968F6" w:rsidRDefault="00297DE1" w:rsidP="00941734">
      <w:pPr>
        <w:pStyle w:val="c4"/>
        <w:shd w:val="clear" w:color="auto" w:fill="FFFFFF"/>
        <w:spacing w:before="0" w:beforeAutospacing="0" w:after="0" w:afterAutospacing="0"/>
        <w:jc w:val="both"/>
        <w:rPr>
          <w:rStyle w:val="c0"/>
          <w:color w:val="000000"/>
          <w:sz w:val="28"/>
          <w:szCs w:val="28"/>
        </w:rPr>
      </w:pPr>
      <w:r w:rsidRPr="00D968F6">
        <w:rPr>
          <w:rStyle w:val="c3"/>
          <w:bCs/>
          <w:iCs/>
          <w:color w:val="000000"/>
          <w:sz w:val="28"/>
          <w:szCs w:val="28"/>
        </w:rPr>
        <w:t>29.</w:t>
      </w:r>
      <w:r w:rsidRPr="00D968F6">
        <w:rPr>
          <w:rStyle w:val="c7"/>
          <w:bCs/>
          <w:color w:val="000000"/>
          <w:sz w:val="28"/>
          <w:szCs w:val="28"/>
        </w:rPr>
        <w:t>Россия в современном мире.</w:t>
      </w:r>
      <w:r w:rsidRPr="00D968F6">
        <w:rPr>
          <w:rStyle w:val="c0"/>
          <w:color w:val="000000"/>
          <w:sz w:val="28"/>
          <w:szCs w:val="28"/>
        </w:rPr>
        <w:t xml:space="preserve"> Россия на политической карте мира.</w:t>
      </w:r>
    </w:p>
    <w:p w:rsidR="00297DE1" w:rsidRPr="00D968F6" w:rsidRDefault="00297DE1" w:rsidP="00941734">
      <w:pPr>
        <w:pStyle w:val="c4"/>
        <w:shd w:val="clear" w:color="auto" w:fill="FFFFFF"/>
        <w:spacing w:before="0" w:beforeAutospacing="0" w:after="0" w:afterAutospacing="0"/>
        <w:jc w:val="both"/>
        <w:rPr>
          <w:rStyle w:val="c0"/>
          <w:color w:val="000000"/>
          <w:sz w:val="28"/>
          <w:szCs w:val="28"/>
        </w:rPr>
      </w:pPr>
      <w:r w:rsidRPr="00D968F6">
        <w:rPr>
          <w:rStyle w:val="c3"/>
          <w:bCs/>
          <w:iCs/>
          <w:color w:val="000000"/>
          <w:sz w:val="28"/>
          <w:szCs w:val="28"/>
        </w:rPr>
        <w:t>30.</w:t>
      </w:r>
      <w:r w:rsidRPr="00D968F6">
        <w:rPr>
          <w:rStyle w:val="c7"/>
          <w:bCs/>
          <w:color w:val="000000"/>
          <w:sz w:val="28"/>
          <w:szCs w:val="28"/>
        </w:rPr>
        <w:t xml:space="preserve">Международная торговля и другие формы внешних экономических связей России. </w:t>
      </w:r>
    </w:p>
    <w:p w:rsidR="00297DE1" w:rsidRPr="00D968F6" w:rsidRDefault="00297DE1" w:rsidP="00941734">
      <w:pPr>
        <w:rPr>
          <w:rFonts w:ascii="Times New Roman" w:hAnsi="Times New Roman"/>
          <w:sz w:val="28"/>
          <w:szCs w:val="28"/>
        </w:rPr>
      </w:pPr>
    </w:p>
    <w:p w:rsidR="00297DE1" w:rsidRPr="007F0AF2" w:rsidRDefault="00297DE1" w:rsidP="00941734">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both"/>
        <w:rPr>
          <w:rFonts w:ascii="Times New Roman" w:hAnsi="Times New Roman"/>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r w:rsidRPr="006517BD">
        <w:rPr>
          <w:rFonts w:ascii="Times New Roman" w:hAnsi="Times New Roman"/>
          <w:b/>
          <w:sz w:val="28"/>
          <w:szCs w:val="28"/>
          <w:lang w:eastAsia="ar-SA"/>
        </w:rPr>
        <w:lastRenderedPageBreak/>
        <w:t>9.УЧЕБНО-МЕТОДИЧЕСКОЕ И МАТЕРИАЛЬНО-ТЕХНИЧЕСКОЕ ОБЕСПЕЧЕНИЕ УЧЕБНОЙ ДИСЦИПЛИНЫ</w:t>
      </w:r>
    </w:p>
    <w:p w:rsidR="00297DE1" w:rsidRPr="006517BD" w:rsidRDefault="00297DE1" w:rsidP="006517BD">
      <w:pPr>
        <w:spacing w:after="0" w:line="240" w:lineRule="auto"/>
        <w:ind w:right="278" w:firstLine="540"/>
        <w:jc w:val="center"/>
        <w:rPr>
          <w:rFonts w:ascii="Times New Roman" w:hAnsi="Times New Roman"/>
          <w:sz w:val="28"/>
          <w:szCs w:val="28"/>
          <w:lang w:eastAsia="ar-SA"/>
        </w:rPr>
      </w:pPr>
    </w:p>
    <w:p w:rsidR="00297DE1" w:rsidRPr="007F0AF2" w:rsidRDefault="00297DE1" w:rsidP="00941734">
      <w:pPr>
        <w:spacing w:after="0" w:line="240" w:lineRule="auto"/>
        <w:ind w:right="278" w:firstLine="540"/>
        <w:jc w:val="both"/>
        <w:rPr>
          <w:rFonts w:ascii="Times New Roman" w:hAnsi="Times New Roman"/>
          <w:i/>
          <w:sz w:val="28"/>
          <w:szCs w:val="28"/>
          <w:lang w:eastAsia="ar-SA"/>
        </w:rPr>
      </w:pPr>
      <w:r w:rsidRPr="007F0AF2">
        <w:rPr>
          <w:rFonts w:ascii="Times New Roman" w:hAnsi="Times New Roman"/>
          <w:sz w:val="28"/>
          <w:szCs w:val="28"/>
          <w:lang w:eastAsia="ar-SA"/>
        </w:rPr>
        <w:t xml:space="preserve">Освоение программы учебной дисциплины </w:t>
      </w:r>
      <w:r>
        <w:rPr>
          <w:rFonts w:ascii="Times New Roman" w:hAnsi="Times New Roman"/>
          <w:sz w:val="28"/>
          <w:szCs w:val="28"/>
          <w:lang w:eastAsia="ar-SA"/>
        </w:rPr>
        <w:t xml:space="preserve"> География»</w:t>
      </w:r>
      <w:r w:rsidRPr="007F0AF2">
        <w:rPr>
          <w:rFonts w:ascii="Times New Roman" w:hAnsi="Times New Roman"/>
          <w:sz w:val="28"/>
          <w:szCs w:val="28"/>
          <w:lang w:eastAsia="ar-SA"/>
        </w:rPr>
        <w:t xml:space="preserve"> предполагает использование учебного кабинета </w:t>
      </w:r>
      <w:r>
        <w:rPr>
          <w:rFonts w:ascii="Times New Roman" w:hAnsi="Times New Roman"/>
          <w:sz w:val="28"/>
          <w:szCs w:val="28"/>
          <w:lang w:eastAsia="ar-SA"/>
        </w:rPr>
        <w:t>Географии</w:t>
      </w:r>
      <w:r w:rsidRPr="007F0AF2">
        <w:rPr>
          <w:rFonts w:ascii="Times New Roman" w:hAnsi="Times New Roman"/>
          <w:i/>
          <w:sz w:val="28"/>
          <w:szCs w:val="28"/>
          <w:lang w:eastAsia="ar-SA"/>
        </w:rPr>
        <w:t xml:space="preserve">. </w:t>
      </w:r>
    </w:p>
    <w:p w:rsidR="00297DE1" w:rsidRPr="007F0AF2" w:rsidRDefault="00297DE1" w:rsidP="00941734">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Помещение кабинета должно удовлетворять требованиям Санитарно-эпидемеологических правил и нормативов (СанПиН 2.4.2. № 178-02). Оно должно быть оснащено учебной мебелью и техническими средствами обучения, достаточными для выполнения требований к уровню подготовки обучающихся. </w:t>
      </w:r>
    </w:p>
    <w:p w:rsidR="00297DE1" w:rsidRPr="00301D9B" w:rsidRDefault="00297DE1" w:rsidP="00941734">
      <w:pPr>
        <w:spacing w:after="0" w:line="240" w:lineRule="auto"/>
        <w:ind w:right="278" w:firstLine="540"/>
        <w:jc w:val="both"/>
        <w:rPr>
          <w:rFonts w:ascii="Times New Roman" w:hAnsi="Times New Roman"/>
          <w:sz w:val="28"/>
          <w:szCs w:val="28"/>
          <w:lang w:eastAsia="ar-SA"/>
        </w:rPr>
      </w:pPr>
      <w:r w:rsidRPr="00301D9B">
        <w:rPr>
          <w:rFonts w:ascii="Times New Roman" w:hAnsi="Times New Roman"/>
          <w:sz w:val="28"/>
          <w:szCs w:val="28"/>
          <w:lang w:eastAsia="ar-SA"/>
        </w:rPr>
        <w:t>В состав учебно-методического и материально-технического обеспечения программы учебной дисциплины (наименование дисциплины) входит:</w:t>
      </w:r>
    </w:p>
    <w:p w:rsidR="00297DE1" w:rsidRPr="00301D9B" w:rsidRDefault="00297DE1" w:rsidP="00941734">
      <w:pPr>
        <w:spacing w:after="0" w:line="240" w:lineRule="auto"/>
        <w:ind w:right="278" w:firstLine="540"/>
        <w:jc w:val="both"/>
        <w:rPr>
          <w:rFonts w:ascii="Times New Roman" w:hAnsi="Times New Roman"/>
          <w:sz w:val="28"/>
          <w:szCs w:val="28"/>
        </w:rPr>
      </w:pPr>
      <w:r w:rsidRPr="00301D9B">
        <w:rPr>
          <w:rFonts w:ascii="Times New Roman" w:hAnsi="Times New Roman"/>
          <w:sz w:val="28"/>
          <w:szCs w:val="28"/>
        </w:rPr>
        <w:t xml:space="preserve"> • посадочные места по количеству обучающихся; </w:t>
      </w:r>
    </w:p>
    <w:p w:rsidR="00297DE1" w:rsidRPr="00301D9B" w:rsidRDefault="00297DE1" w:rsidP="00941734">
      <w:pPr>
        <w:spacing w:after="0" w:line="240" w:lineRule="auto"/>
        <w:ind w:right="278" w:firstLine="540"/>
        <w:jc w:val="both"/>
        <w:rPr>
          <w:rFonts w:ascii="Times New Roman" w:hAnsi="Times New Roman"/>
          <w:sz w:val="28"/>
          <w:szCs w:val="28"/>
        </w:rPr>
      </w:pPr>
      <w:r w:rsidRPr="00301D9B">
        <w:rPr>
          <w:rFonts w:ascii="Times New Roman" w:hAnsi="Times New Roman"/>
          <w:sz w:val="28"/>
          <w:szCs w:val="28"/>
        </w:rPr>
        <w:t xml:space="preserve">• рабочее место преподавателя. </w:t>
      </w:r>
    </w:p>
    <w:p w:rsidR="00297DE1" w:rsidRPr="00301D9B" w:rsidRDefault="00297DE1" w:rsidP="00941734">
      <w:pPr>
        <w:spacing w:after="0" w:line="240" w:lineRule="auto"/>
        <w:ind w:right="278" w:firstLine="540"/>
        <w:jc w:val="both"/>
        <w:rPr>
          <w:rFonts w:ascii="Times New Roman" w:hAnsi="Times New Roman"/>
          <w:sz w:val="28"/>
          <w:szCs w:val="28"/>
        </w:rPr>
      </w:pPr>
      <w:r w:rsidRPr="00301D9B">
        <w:rPr>
          <w:rFonts w:ascii="Times New Roman" w:hAnsi="Times New Roman"/>
          <w:b/>
          <w:bCs/>
          <w:sz w:val="28"/>
          <w:szCs w:val="28"/>
        </w:rPr>
        <w:t>Технические средства обучения</w:t>
      </w:r>
      <w:r w:rsidRPr="00301D9B">
        <w:rPr>
          <w:rFonts w:ascii="Times New Roman" w:hAnsi="Times New Roman"/>
          <w:sz w:val="28"/>
          <w:szCs w:val="28"/>
        </w:rPr>
        <w:t>:</w:t>
      </w:r>
    </w:p>
    <w:p w:rsidR="00297DE1" w:rsidRPr="00301D9B" w:rsidRDefault="00297DE1" w:rsidP="00941734">
      <w:pPr>
        <w:spacing w:after="0" w:line="240" w:lineRule="auto"/>
        <w:ind w:right="278" w:firstLine="540"/>
        <w:jc w:val="both"/>
        <w:rPr>
          <w:rFonts w:ascii="Times New Roman" w:hAnsi="Times New Roman"/>
          <w:sz w:val="28"/>
          <w:szCs w:val="28"/>
        </w:rPr>
      </w:pPr>
      <w:r w:rsidRPr="00301D9B">
        <w:rPr>
          <w:rFonts w:ascii="Times New Roman" w:hAnsi="Times New Roman"/>
          <w:sz w:val="28"/>
          <w:szCs w:val="28"/>
        </w:rPr>
        <w:t xml:space="preserve"> компьютер с лицензионным программным обеспечением мультимедиа,</w:t>
      </w:r>
    </w:p>
    <w:p w:rsidR="00297DE1" w:rsidRPr="00301D9B" w:rsidRDefault="00297DE1" w:rsidP="00941734">
      <w:pPr>
        <w:spacing w:after="0" w:line="240" w:lineRule="auto"/>
        <w:ind w:right="278" w:firstLine="540"/>
        <w:jc w:val="both"/>
        <w:rPr>
          <w:rFonts w:ascii="Times New Roman" w:hAnsi="Times New Roman"/>
          <w:sz w:val="28"/>
          <w:szCs w:val="28"/>
        </w:rPr>
      </w:pPr>
      <w:r w:rsidRPr="00301D9B">
        <w:rPr>
          <w:rFonts w:ascii="Times New Roman" w:hAnsi="Times New Roman"/>
          <w:sz w:val="28"/>
          <w:szCs w:val="28"/>
        </w:rPr>
        <w:t xml:space="preserve"> проектор.</w:t>
      </w:r>
    </w:p>
    <w:p w:rsidR="00297DE1" w:rsidRPr="007F0AF2" w:rsidRDefault="00297DE1" w:rsidP="00941734">
      <w:pPr>
        <w:spacing w:after="0" w:line="240" w:lineRule="auto"/>
        <w:ind w:right="278" w:firstLine="540"/>
        <w:jc w:val="both"/>
        <w:rPr>
          <w:rFonts w:ascii="Times New Roman" w:hAnsi="Times New Roman"/>
          <w:sz w:val="28"/>
          <w:szCs w:val="28"/>
          <w:lang w:eastAsia="ar-SA"/>
        </w:rPr>
      </w:pPr>
      <w:r w:rsidRPr="00301D9B">
        <w:rPr>
          <w:rFonts w:ascii="Times New Roman" w:hAnsi="Times New Roman"/>
          <w:sz w:val="28"/>
          <w:szCs w:val="28"/>
          <w:lang w:eastAsia="ar-SA"/>
        </w:rPr>
        <w:t>В библиотечный фонд входят учебники, учебно-методический комплекс, обеспечивающие освоение учебной дисциплины</w:t>
      </w:r>
      <w:r w:rsidRPr="007F0AF2">
        <w:rPr>
          <w:rFonts w:ascii="Times New Roman" w:hAnsi="Times New Roman"/>
          <w:sz w:val="28"/>
          <w:szCs w:val="28"/>
          <w:lang w:eastAsia="ar-SA"/>
        </w:rPr>
        <w:t xml:space="preserve"> </w:t>
      </w:r>
      <w:r>
        <w:rPr>
          <w:rFonts w:ascii="Times New Roman" w:hAnsi="Times New Roman"/>
          <w:sz w:val="28"/>
          <w:szCs w:val="28"/>
          <w:lang w:eastAsia="ar-SA"/>
        </w:rPr>
        <w:t xml:space="preserve"> «География»</w:t>
      </w:r>
      <w:r w:rsidRPr="007F0AF2">
        <w:rPr>
          <w:rFonts w:ascii="Times New Roman" w:hAnsi="Times New Roman"/>
          <w:sz w:val="28"/>
          <w:szCs w:val="28"/>
          <w:lang w:eastAsia="ar-SA"/>
        </w:rPr>
        <w:t xml:space="preserve">,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rsidR="00297DE1" w:rsidRPr="007F0AF2" w:rsidRDefault="00297DE1" w:rsidP="00941734">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Библиотечный фонд может быть дополнен энциклопедиями, справочниками, словарями, научной и научно-популярной литературой по разным вопросам изучения </w:t>
      </w:r>
      <w:r>
        <w:rPr>
          <w:rFonts w:ascii="Times New Roman" w:hAnsi="Times New Roman"/>
          <w:sz w:val="28"/>
          <w:szCs w:val="28"/>
          <w:lang w:eastAsia="ar-SA"/>
        </w:rPr>
        <w:t xml:space="preserve"> «География»</w:t>
      </w:r>
      <w:r w:rsidRPr="007F0AF2">
        <w:rPr>
          <w:rFonts w:ascii="Times New Roman" w:hAnsi="Times New Roman"/>
          <w:sz w:val="28"/>
          <w:szCs w:val="28"/>
          <w:lang w:eastAsia="ar-SA"/>
        </w:rPr>
        <w:t>, в том числе видеоматериалами.</w:t>
      </w:r>
    </w:p>
    <w:p w:rsidR="00297DE1" w:rsidRPr="007F0AF2" w:rsidRDefault="00297DE1" w:rsidP="00941734">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В случае необходимости рабочая программа может быть использована для реализации образовательной программы в условиях дистанционного обучения.</w:t>
      </w:r>
    </w:p>
    <w:p w:rsidR="00297DE1" w:rsidRPr="007F0AF2" w:rsidRDefault="00297DE1" w:rsidP="00941734">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обучающимся и преподавателем.</w:t>
      </w:r>
    </w:p>
    <w:p w:rsidR="00297DE1" w:rsidRPr="007F0AF2" w:rsidRDefault="00297DE1" w:rsidP="00941734">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Дистанционные образовательные технологии –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97DE1" w:rsidRPr="007F0AF2" w:rsidRDefault="00297DE1" w:rsidP="00941734">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w:t>
      </w:r>
      <w:r w:rsidRPr="007F0AF2">
        <w:rPr>
          <w:rFonts w:ascii="Times New Roman" w:hAnsi="Times New Roman"/>
          <w:sz w:val="28"/>
          <w:szCs w:val="28"/>
          <w:lang w:eastAsia="ar-SA"/>
        </w:rPr>
        <w:lastRenderedPageBreak/>
        <w:t>указанной информации, взаимодействие обучающихся и педагогических работников.</w:t>
      </w:r>
    </w:p>
    <w:p w:rsidR="00297DE1" w:rsidRPr="007F0AF2" w:rsidRDefault="00297DE1" w:rsidP="00941734">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Электронная информационно-образовательная среда (ЭИОС) совокупность электронных образовательных ресурсов, средств информационно- коммуникационных технологий и автоматизированных систем, необходимых для обеспечения освоения обучающимися образовательных программ в полном объеме независимо от их местонахождения. </w:t>
      </w:r>
    </w:p>
    <w:p w:rsidR="00297DE1" w:rsidRPr="007F0AF2" w:rsidRDefault="00297DE1" w:rsidP="00941734">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В ГАПОУ «Акбулакский политехнический техникум» используется образовательная платформа «Сферум»,  предназначенная исключительно для обучающихся, преподавателей и администрации техникума, является закрытой системой, вход разрешен при наличии корпоративного логина и пароля.</w:t>
      </w:r>
    </w:p>
    <w:p w:rsidR="00297DE1" w:rsidRPr="007F0AF2" w:rsidRDefault="00297DE1" w:rsidP="00941734">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  </w:t>
      </w: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7F0AF2" w:rsidRDefault="00297DE1" w:rsidP="00941734">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p>
    <w:p w:rsidR="00297DE1" w:rsidRPr="006517BD" w:rsidRDefault="00297DE1" w:rsidP="006517BD">
      <w:pPr>
        <w:spacing w:after="0" w:line="240" w:lineRule="auto"/>
        <w:ind w:right="278" w:firstLine="540"/>
        <w:jc w:val="center"/>
        <w:rPr>
          <w:rFonts w:ascii="Times New Roman" w:hAnsi="Times New Roman"/>
          <w:b/>
          <w:sz w:val="28"/>
          <w:szCs w:val="28"/>
          <w:lang w:eastAsia="ar-SA"/>
        </w:rPr>
      </w:pPr>
      <w:r w:rsidRPr="006517BD">
        <w:rPr>
          <w:rFonts w:ascii="Times New Roman" w:hAnsi="Times New Roman"/>
          <w:b/>
          <w:sz w:val="28"/>
          <w:szCs w:val="28"/>
          <w:lang w:eastAsia="ar-SA"/>
        </w:rPr>
        <w:lastRenderedPageBreak/>
        <w:t>10. ЛИТЕРАТУРА</w:t>
      </w:r>
    </w:p>
    <w:p w:rsidR="00297DE1" w:rsidRPr="004428B0" w:rsidRDefault="00297DE1" w:rsidP="00941734">
      <w:pPr>
        <w:pStyle w:val="af1"/>
        <w:shd w:val="clear" w:color="auto" w:fill="FFFFFF"/>
        <w:spacing w:before="0" w:beforeAutospacing="0" w:after="0" w:afterAutospacing="0"/>
        <w:rPr>
          <w:b/>
          <w:bCs/>
          <w:color w:val="000000"/>
          <w:sz w:val="28"/>
          <w:szCs w:val="28"/>
        </w:rPr>
      </w:pPr>
      <w:r w:rsidRPr="004428B0">
        <w:rPr>
          <w:b/>
          <w:bCs/>
          <w:color w:val="000000"/>
          <w:sz w:val="28"/>
          <w:szCs w:val="28"/>
        </w:rPr>
        <w:t xml:space="preserve">Основная </w:t>
      </w:r>
      <w:r>
        <w:rPr>
          <w:b/>
          <w:bCs/>
          <w:color w:val="000000"/>
          <w:sz w:val="28"/>
          <w:szCs w:val="28"/>
        </w:rPr>
        <w:t>литература</w:t>
      </w:r>
    </w:p>
    <w:p w:rsidR="00297DE1" w:rsidRPr="007512CF" w:rsidRDefault="00297DE1" w:rsidP="00941734">
      <w:pPr>
        <w:pStyle w:val="af1"/>
        <w:shd w:val="clear" w:color="auto" w:fill="FFFFFF"/>
        <w:spacing w:before="0" w:beforeAutospacing="0" w:after="0" w:afterAutospacing="0"/>
        <w:rPr>
          <w:sz w:val="28"/>
          <w:szCs w:val="28"/>
        </w:rPr>
      </w:pPr>
      <w:r w:rsidRPr="007512CF">
        <w:rPr>
          <w:sz w:val="28"/>
          <w:szCs w:val="28"/>
        </w:rPr>
        <w:t>1. Баранчиков Е.В. География [Текст]: учебник для студентов учреждений среднего профессионального образования / Е.В. Баранчиков – М. издательский центр Академия, 2017, 2019</w:t>
      </w:r>
    </w:p>
    <w:p w:rsidR="00297DE1" w:rsidRPr="007512CF" w:rsidRDefault="00297DE1" w:rsidP="00941734">
      <w:pPr>
        <w:pStyle w:val="af1"/>
        <w:shd w:val="clear" w:color="auto" w:fill="FFFFFF"/>
        <w:spacing w:before="0" w:beforeAutospacing="0" w:after="0" w:afterAutospacing="0"/>
        <w:rPr>
          <w:color w:val="000000"/>
          <w:sz w:val="28"/>
          <w:szCs w:val="28"/>
        </w:rPr>
      </w:pPr>
      <w:r w:rsidRPr="007512CF">
        <w:rPr>
          <w:sz w:val="28"/>
          <w:szCs w:val="28"/>
        </w:rPr>
        <w:t xml:space="preserve"> 2. Лобжанидзе, А. А. География: учебник для СПО / А. А. Лобжанидзе. — Саратов: Профобразование, ЭБС «IPRbooks» (ЭОР), 2020</w:t>
      </w:r>
      <w:r w:rsidRPr="007512CF">
        <w:rPr>
          <w:color w:val="000000"/>
          <w:sz w:val="28"/>
          <w:szCs w:val="28"/>
        </w:rPr>
        <w:t> </w:t>
      </w:r>
    </w:p>
    <w:p w:rsidR="00297DE1" w:rsidRPr="004428B0" w:rsidRDefault="00297DE1" w:rsidP="00941734">
      <w:pPr>
        <w:pStyle w:val="af1"/>
        <w:shd w:val="clear" w:color="auto" w:fill="FFFFFF"/>
        <w:spacing w:before="0" w:beforeAutospacing="0" w:after="0" w:afterAutospacing="0"/>
        <w:rPr>
          <w:b/>
          <w:bCs/>
          <w:color w:val="000000"/>
          <w:sz w:val="28"/>
          <w:szCs w:val="28"/>
        </w:rPr>
      </w:pPr>
      <w:r w:rsidRPr="004428B0">
        <w:rPr>
          <w:color w:val="000000"/>
          <w:sz w:val="28"/>
          <w:szCs w:val="28"/>
        </w:rPr>
        <w:t>​</w:t>
      </w:r>
      <w:r w:rsidRPr="004428B0">
        <w:rPr>
          <w:b/>
          <w:bCs/>
          <w:color w:val="000000"/>
          <w:sz w:val="28"/>
          <w:szCs w:val="28"/>
        </w:rPr>
        <w:t xml:space="preserve">Дополнительная </w:t>
      </w:r>
      <w:r>
        <w:rPr>
          <w:b/>
          <w:bCs/>
          <w:color w:val="000000"/>
          <w:sz w:val="28"/>
          <w:szCs w:val="28"/>
        </w:rPr>
        <w:t>литература</w:t>
      </w:r>
    </w:p>
    <w:p w:rsidR="00297DE1" w:rsidRPr="007512CF" w:rsidRDefault="00297DE1" w:rsidP="00941734">
      <w:pPr>
        <w:pStyle w:val="af1"/>
        <w:shd w:val="clear" w:color="auto" w:fill="FFFFFF"/>
        <w:spacing w:before="0" w:beforeAutospacing="0" w:after="0" w:afterAutospacing="0"/>
        <w:rPr>
          <w:sz w:val="28"/>
          <w:szCs w:val="28"/>
        </w:rPr>
      </w:pPr>
      <w:r w:rsidRPr="004428B0">
        <w:rPr>
          <w:color w:val="000000"/>
          <w:sz w:val="28"/>
          <w:szCs w:val="28"/>
        </w:rPr>
        <w:t>​</w:t>
      </w:r>
      <w:r w:rsidRPr="007512CF">
        <w:rPr>
          <w:color w:val="000000"/>
          <w:sz w:val="28"/>
          <w:szCs w:val="28"/>
        </w:rPr>
        <w:t>‌</w:t>
      </w:r>
      <w:r w:rsidRPr="007512CF">
        <w:rPr>
          <w:sz w:val="28"/>
          <w:szCs w:val="28"/>
        </w:rPr>
        <w:t xml:space="preserve"> 1. Крылов П.М. Ресурсный потенциал России [Электронный ресурс]: учебное пособие для студентов очной формы обучения направления 30 подготовки «Педагогическое образование» / П.М. Крылов. — Электрон. текстовые данные. — Саратов: Ай Пи Эр Медиа, 2018 </w:t>
      </w:r>
    </w:p>
    <w:p w:rsidR="00297DE1" w:rsidRPr="007512CF" w:rsidRDefault="00297DE1" w:rsidP="00941734">
      <w:pPr>
        <w:pStyle w:val="af1"/>
        <w:shd w:val="clear" w:color="auto" w:fill="FFFFFF"/>
        <w:spacing w:before="0" w:beforeAutospacing="0" w:after="0" w:afterAutospacing="0"/>
        <w:rPr>
          <w:sz w:val="28"/>
          <w:szCs w:val="28"/>
        </w:rPr>
      </w:pPr>
      <w:r w:rsidRPr="007512CF">
        <w:rPr>
          <w:sz w:val="28"/>
          <w:szCs w:val="28"/>
        </w:rPr>
        <w:t>2. Основы физической географии: учебное пособие для СПО / В. В. Валдайских, Н. В. Брусницына, Г. И. Махонина [и др.]; под редакцией В. В. Валдайских. — 2-е изд. — Саратов, Екатеринбург: Профобразование, Уральский федеральный университет, ЭБС «IPRbooks» (ЭОР), 2018</w:t>
      </w:r>
    </w:p>
    <w:p w:rsidR="00297DE1" w:rsidRPr="007512CF" w:rsidRDefault="00297DE1" w:rsidP="00941734">
      <w:pPr>
        <w:pStyle w:val="af1"/>
        <w:shd w:val="clear" w:color="auto" w:fill="FFFFFF"/>
        <w:spacing w:before="0" w:beforeAutospacing="0" w:after="0" w:afterAutospacing="0"/>
        <w:rPr>
          <w:color w:val="000000"/>
          <w:sz w:val="28"/>
          <w:szCs w:val="28"/>
        </w:rPr>
      </w:pPr>
      <w:r w:rsidRPr="007512CF">
        <w:rPr>
          <w:sz w:val="28"/>
          <w:szCs w:val="28"/>
        </w:rPr>
        <w:t xml:space="preserve"> 3. Ростом, Г. Р. География: учебное пособие для СПО / Г. Р. Ростом. — 2- е изд. — Липецк, Саратов: Липецкий государственный технический университет, Профобразование, ЭБС «IPRbooks» (ЭОР), 2020 </w:t>
      </w:r>
      <w:r w:rsidRPr="007512CF">
        <w:rPr>
          <w:color w:val="000000"/>
          <w:sz w:val="28"/>
          <w:szCs w:val="28"/>
        </w:rPr>
        <w:t>Банников С.В. Всероссийская проверочная работа: 10-11 классы: типовые задания. – М.: Экзамен, 2021</w:t>
      </w:r>
    </w:p>
    <w:p w:rsidR="00297DE1" w:rsidRPr="004428B0" w:rsidRDefault="00297DE1" w:rsidP="00941734">
      <w:pPr>
        <w:pStyle w:val="af1"/>
        <w:shd w:val="clear" w:color="auto" w:fill="FFFFFF"/>
        <w:spacing w:before="0" w:beforeAutospacing="0" w:after="0" w:afterAutospacing="0"/>
        <w:rPr>
          <w:color w:val="000000"/>
          <w:sz w:val="28"/>
          <w:szCs w:val="28"/>
        </w:rPr>
      </w:pPr>
      <w:r>
        <w:rPr>
          <w:color w:val="000000"/>
          <w:sz w:val="28"/>
          <w:szCs w:val="28"/>
        </w:rPr>
        <w:t xml:space="preserve">  4. </w:t>
      </w:r>
      <w:r w:rsidRPr="004428B0">
        <w:rPr>
          <w:color w:val="000000"/>
          <w:sz w:val="28"/>
          <w:szCs w:val="28"/>
        </w:rPr>
        <w:t>География. 10-11 классы: тестовый контроль/ авт.-сост. Н.В. Яковлева. – Волгоград: Учитель, 2020</w:t>
      </w:r>
    </w:p>
    <w:p w:rsidR="00297DE1" w:rsidRPr="004428B0" w:rsidRDefault="00297DE1" w:rsidP="00941734">
      <w:pPr>
        <w:pStyle w:val="af1"/>
        <w:shd w:val="clear" w:color="auto" w:fill="FFFFFF"/>
        <w:spacing w:before="0" w:beforeAutospacing="0" w:after="0" w:afterAutospacing="0"/>
        <w:rPr>
          <w:color w:val="000000"/>
          <w:sz w:val="28"/>
          <w:szCs w:val="28"/>
        </w:rPr>
      </w:pPr>
      <w:r>
        <w:rPr>
          <w:color w:val="000000"/>
          <w:sz w:val="28"/>
          <w:szCs w:val="28"/>
        </w:rPr>
        <w:t xml:space="preserve">5. </w:t>
      </w:r>
      <w:r w:rsidRPr="004428B0">
        <w:rPr>
          <w:color w:val="000000"/>
          <w:sz w:val="28"/>
          <w:szCs w:val="28"/>
        </w:rPr>
        <w:t>Довгань Г.Д. Социально-экономическая география мира в определениях, таблицах и схемах. 10-11 классы. – М.: Ранок, 2021</w:t>
      </w:r>
    </w:p>
    <w:p w:rsidR="00297DE1" w:rsidRPr="004428B0" w:rsidRDefault="00297DE1" w:rsidP="00941734">
      <w:pPr>
        <w:pStyle w:val="af1"/>
        <w:shd w:val="clear" w:color="auto" w:fill="FFFFFF"/>
        <w:spacing w:before="0" w:beforeAutospacing="0" w:after="0" w:afterAutospacing="0"/>
        <w:rPr>
          <w:color w:val="000000"/>
          <w:sz w:val="28"/>
          <w:szCs w:val="28"/>
        </w:rPr>
      </w:pPr>
      <w:r>
        <w:rPr>
          <w:color w:val="000000"/>
          <w:sz w:val="28"/>
          <w:szCs w:val="28"/>
        </w:rPr>
        <w:t xml:space="preserve">6. </w:t>
      </w:r>
      <w:r w:rsidRPr="004428B0">
        <w:rPr>
          <w:color w:val="000000"/>
          <w:sz w:val="28"/>
          <w:szCs w:val="28"/>
        </w:rPr>
        <w:t>Жижина Е.А., Никитина Н.А. Поурочные разработки по географии. 10 класс. – М.: ВАКО, 2022</w:t>
      </w:r>
    </w:p>
    <w:p w:rsidR="00297DE1" w:rsidRDefault="00297DE1" w:rsidP="00941734">
      <w:pPr>
        <w:pStyle w:val="af1"/>
        <w:shd w:val="clear" w:color="auto" w:fill="FFFFFF"/>
        <w:spacing w:before="0" w:beforeAutospacing="0" w:after="0" w:afterAutospacing="0"/>
        <w:rPr>
          <w:color w:val="000000"/>
          <w:sz w:val="28"/>
          <w:szCs w:val="28"/>
        </w:rPr>
      </w:pPr>
      <w:r>
        <w:rPr>
          <w:color w:val="000000"/>
          <w:sz w:val="28"/>
          <w:szCs w:val="28"/>
        </w:rPr>
        <w:t xml:space="preserve"> 7. </w:t>
      </w:r>
      <w:r w:rsidRPr="004428B0">
        <w:rPr>
          <w:color w:val="000000"/>
          <w:sz w:val="28"/>
          <w:szCs w:val="28"/>
        </w:rPr>
        <w:t>Максаковский В. П. «География. Методические рекомендации. 10—11 классы»</w:t>
      </w:r>
    </w:p>
    <w:p w:rsidR="00297DE1" w:rsidRPr="004428B0" w:rsidRDefault="00297DE1" w:rsidP="00941734">
      <w:pPr>
        <w:pStyle w:val="af1"/>
        <w:shd w:val="clear" w:color="auto" w:fill="FFFFFF"/>
        <w:spacing w:before="0" w:beforeAutospacing="0" w:after="0" w:afterAutospacing="0"/>
        <w:rPr>
          <w:color w:val="000000"/>
          <w:sz w:val="28"/>
          <w:szCs w:val="28"/>
        </w:rPr>
      </w:pPr>
      <w:r>
        <w:rPr>
          <w:color w:val="000000"/>
          <w:sz w:val="28"/>
          <w:szCs w:val="28"/>
        </w:rPr>
        <w:t xml:space="preserve"> 8. </w:t>
      </w:r>
      <w:r w:rsidRPr="004428B0">
        <w:rPr>
          <w:color w:val="000000"/>
          <w:sz w:val="28"/>
          <w:szCs w:val="28"/>
        </w:rPr>
        <w:t>Максаковский В. П. «География. Рабочие программы. 10—11 классы»</w:t>
      </w:r>
    </w:p>
    <w:p w:rsidR="00297DE1" w:rsidRPr="004428B0" w:rsidRDefault="00297DE1" w:rsidP="00941734">
      <w:pPr>
        <w:pStyle w:val="af1"/>
        <w:shd w:val="clear" w:color="auto" w:fill="FFFFFF"/>
        <w:spacing w:before="0" w:beforeAutospacing="0" w:after="0" w:afterAutospacing="0"/>
        <w:rPr>
          <w:color w:val="000000"/>
          <w:sz w:val="28"/>
          <w:szCs w:val="28"/>
        </w:rPr>
      </w:pPr>
      <w:r>
        <w:rPr>
          <w:color w:val="000000"/>
          <w:sz w:val="28"/>
          <w:szCs w:val="28"/>
        </w:rPr>
        <w:t xml:space="preserve"> 9. </w:t>
      </w:r>
      <w:r w:rsidRPr="004428B0">
        <w:rPr>
          <w:color w:val="000000"/>
          <w:sz w:val="28"/>
          <w:szCs w:val="28"/>
        </w:rPr>
        <w:t>Максаковский В. П.. «География. Рабочая тетрадь. 10—11 классы»</w:t>
      </w:r>
    </w:p>
    <w:p w:rsidR="00297DE1" w:rsidRPr="004428B0" w:rsidRDefault="00297DE1" w:rsidP="00941734">
      <w:pPr>
        <w:pStyle w:val="af1"/>
        <w:shd w:val="clear" w:color="auto" w:fill="FFFFFF"/>
        <w:spacing w:before="0" w:beforeAutospacing="0" w:after="0" w:afterAutospacing="0"/>
        <w:rPr>
          <w:color w:val="000000"/>
          <w:sz w:val="28"/>
          <w:szCs w:val="28"/>
        </w:rPr>
      </w:pPr>
      <w:r>
        <w:rPr>
          <w:color w:val="000000"/>
          <w:sz w:val="28"/>
          <w:szCs w:val="28"/>
        </w:rPr>
        <w:t xml:space="preserve"> 10. </w:t>
      </w:r>
      <w:r w:rsidRPr="004428B0">
        <w:rPr>
          <w:color w:val="000000"/>
          <w:sz w:val="28"/>
          <w:szCs w:val="28"/>
        </w:rPr>
        <w:t>Максаковский В.П. География. 10-11 класс. Учебник для общеобразовательных учреждений. М.: Просвещение,2014</w:t>
      </w:r>
    </w:p>
    <w:p w:rsidR="00297DE1" w:rsidRPr="004428B0" w:rsidRDefault="00297DE1" w:rsidP="00941734">
      <w:pPr>
        <w:pStyle w:val="af1"/>
        <w:shd w:val="clear" w:color="auto" w:fill="FFFFFF"/>
        <w:spacing w:before="0" w:beforeAutospacing="0" w:after="0" w:afterAutospacing="0"/>
        <w:rPr>
          <w:color w:val="000000"/>
          <w:sz w:val="28"/>
          <w:szCs w:val="28"/>
        </w:rPr>
      </w:pPr>
      <w:r>
        <w:rPr>
          <w:color w:val="000000"/>
          <w:sz w:val="28"/>
          <w:szCs w:val="28"/>
        </w:rPr>
        <w:t xml:space="preserve">11. </w:t>
      </w:r>
      <w:r w:rsidRPr="004428B0">
        <w:rPr>
          <w:color w:val="000000"/>
          <w:sz w:val="28"/>
          <w:szCs w:val="28"/>
        </w:rPr>
        <w:t>Федоров О.Д География: тренировочные задания: 10-11 классы. – М.: 2022</w:t>
      </w:r>
    </w:p>
    <w:p w:rsidR="00297DE1" w:rsidRPr="004428B0" w:rsidRDefault="00297DE1" w:rsidP="00941734">
      <w:pPr>
        <w:pStyle w:val="af1"/>
        <w:shd w:val="clear" w:color="auto" w:fill="FFFFFF"/>
        <w:spacing w:before="0" w:beforeAutospacing="0" w:after="0" w:afterAutospacing="0"/>
        <w:rPr>
          <w:color w:val="000000"/>
          <w:sz w:val="28"/>
          <w:szCs w:val="28"/>
        </w:rPr>
      </w:pPr>
      <w:r w:rsidRPr="004428B0">
        <w:rPr>
          <w:b/>
          <w:bCs/>
          <w:color w:val="000000"/>
          <w:sz w:val="28"/>
          <w:szCs w:val="28"/>
        </w:rPr>
        <w:t>ИНТЕРНЕТ</w:t>
      </w:r>
      <w:r>
        <w:rPr>
          <w:b/>
          <w:bCs/>
          <w:color w:val="000000"/>
          <w:sz w:val="28"/>
          <w:szCs w:val="28"/>
        </w:rPr>
        <w:t xml:space="preserve">   </w:t>
      </w:r>
      <w:r w:rsidRPr="004428B0">
        <w:rPr>
          <w:b/>
          <w:bCs/>
          <w:color w:val="000000"/>
          <w:sz w:val="28"/>
          <w:szCs w:val="28"/>
        </w:rPr>
        <w:t xml:space="preserve">РЕСУРСЫ </w:t>
      </w:r>
    </w:p>
    <w:p w:rsidR="00297DE1" w:rsidRPr="004428B0" w:rsidRDefault="00297DE1" w:rsidP="00941734">
      <w:pPr>
        <w:pStyle w:val="af1"/>
        <w:shd w:val="clear" w:color="auto" w:fill="FFFFFF"/>
        <w:spacing w:before="0" w:beforeAutospacing="0" w:after="0" w:afterAutospacing="0"/>
        <w:rPr>
          <w:color w:val="000000"/>
          <w:sz w:val="28"/>
          <w:szCs w:val="28"/>
        </w:rPr>
      </w:pPr>
      <w:r w:rsidRPr="004428B0">
        <w:rPr>
          <w:color w:val="000000"/>
          <w:sz w:val="28"/>
          <w:szCs w:val="28"/>
        </w:rPr>
        <w:t>‌ 1. Видеоуроки по географии 10-11 класс https://videouroki.net/video/geografiya/10-11-class/</w:t>
      </w:r>
      <w:r w:rsidRPr="004428B0">
        <w:rPr>
          <w:color w:val="000000"/>
          <w:sz w:val="28"/>
          <w:szCs w:val="28"/>
        </w:rPr>
        <w:br/>
        <w:t>2. Занимательная география. 10-11 класс https://videouroki.net/projects/3/index.php?id=zgeo-&amp;utm</w:t>
      </w:r>
      <w:r w:rsidRPr="004428B0">
        <w:rPr>
          <w:color w:val="000000"/>
          <w:sz w:val="28"/>
          <w:szCs w:val="28"/>
        </w:rPr>
        <w:br/>
        <w:t>3. Интерактивные уроки по географии для 10-11 классов https://education.yandex.ru/geo/lessons/</w:t>
      </w:r>
      <w:r w:rsidRPr="004428B0">
        <w:rPr>
          <w:color w:val="000000"/>
          <w:sz w:val="28"/>
          <w:szCs w:val="28"/>
        </w:rPr>
        <w:br/>
        <w:t>4. Карты https://www.geomania.net/world/</w:t>
      </w:r>
      <w:r w:rsidRPr="004428B0">
        <w:rPr>
          <w:color w:val="000000"/>
          <w:sz w:val="28"/>
          <w:szCs w:val="28"/>
        </w:rPr>
        <w:br/>
        <w:t>5. Образовательная платформа LEKTA. Интерактивнаятетрадь. https://hw.lecta.ru/homework/new/840</w:t>
      </w:r>
      <w:r w:rsidRPr="004428B0">
        <w:rPr>
          <w:color w:val="000000"/>
          <w:sz w:val="28"/>
          <w:szCs w:val="28"/>
        </w:rPr>
        <w:br/>
        <w:t>6. Презентации к урокам https://www.geomania.net/5class/</w:t>
      </w:r>
      <w:r w:rsidRPr="004428B0">
        <w:rPr>
          <w:color w:val="000000"/>
          <w:sz w:val="28"/>
          <w:szCs w:val="28"/>
        </w:rPr>
        <w:br/>
      </w:r>
      <w:r w:rsidRPr="004428B0">
        <w:rPr>
          <w:color w:val="000000"/>
          <w:sz w:val="28"/>
          <w:szCs w:val="28"/>
        </w:rPr>
        <w:lastRenderedPageBreak/>
        <w:t>7. Российская электронная школа https://resh.edu.ru/subject/</w:t>
      </w:r>
      <w:r w:rsidRPr="004428B0">
        <w:rPr>
          <w:color w:val="000000"/>
          <w:sz w:val="28"/>
          <w:szCs w:val="28"/>
        </w:rPr>
        <w:br/>
        <w:t>8 Тесты, опросы, кроссворды https://app.onlinetestpad.com/tests</w:t>
      </w:r>
      <w:r w:rsidRPr="004428B0">
        <w:rPr>
          <w:color w:val="000000"/>
          <w:sz w:val="28"/>
          <w:szCs w:val="28"/>
        </w:rPr>
        <w:br/>
        <w:t>9. Фильмы https://www.geomania.net/video-/</w:t>
      </w:r>
      <w:r w:rsidRPr="004428B0">
        <w:rPr>
          <w:color w:val="000000"/>
          <w:sz w:val="28"/>
          <w:szCs w:val="28"/>
        </w:rPr>
        <w:br/>
        <w:t>10. ЯКласс https://www.yaklass.ru/p/geografiya# программа-</w:t>
      </w:r>
      <w:r w:rsidRPr="004428B0">
        <w:rPr>
          <w:color w:val="000000"/>
          <w:sz w:val="28"/>
          <w:szCs w:val="28"/>
        </w:rPr>
        <w:br/>
        <w:t>11. Яндекс. Репетитор https://yandex.ru/tutor/urokigeografiya/</w:t>
      </w:r>
    </w:p>
    <w:p w:rsidR="00297DE1" w:rsidRPr="004428B0" w:rsidRDefault="00297DE1" w:rsidP="00941734">
      <w:pPr>
        <w:spacing w:after="0" w:line="240" w:lineRule="auto"/>
        <w:ind w:right="278" w:firstLine="540"/>
        <w:jc w:val="center"/>
        <w:rPr>
          <w:rFonts w:ascii="Times New Roman" w:hAnsi="Times New Roman"/>
          <w:b/>
          <w:sz w:val="28"/>
          <w:szCs w:val="28"/>
          <w:lang w:eastAsia="ar-SA"/>
        </w:rPr>
      </w:pPr>
    </w:p>
    <w:p w:rsidR="00297DE1" w:rsidRPr="004428B0" w:rsidRDefault="00297DE1" w:rsidP="00941734">
      <w:pPr>
        <w:spacing w:after="0" w:line="240" w:lineRule="auto"/>
        <w:rPr>
          <w:rFonts w:ascii="Times New Roman" w:hAnsi="Times New Roman"/>
          <w:sz w:val="28"/>
          <w:szCs w:val="28"/>
        </w:rPr>
      </w:pPr>
    </w:p>
    <w:p w:rsidR="00297DE1" w:rsidRPr="004428B0" w:rsidRDefault="00297DE1" w:rsidP="00941734">
      <w:pPr>
        <w:spacing w:after="0" w:line="240" w:lineRule="auto"/>
        <w:rPr>
          <w:rFonts w:ascii="Times New Roman" w:eastAsia="Batang" w:hAnsi="Times New Roman"/>
          <w:b/>
          <w:bCs/>
          <w:color w:val="000000"/>
          <w:sz w:val="28"/>
          <w:szCs w:val="28"/>
          <w:lang w:eastAsia="ko-KR"/>
        </w:rPr>
      </w:pPr>
    </w:p>
    <w:p w:rsidR="00297DE1" w:rsidRPr="001A6208" w:rsidRDefault="00297DE1" w:rsidP="00941734">
      <w:pPr>
        <w:tabs>
          <w:tab w:val="left" w:pos="1260"/>
        </w:tabs>
        <w:spacing w:after="0" w:line="240" w:lineRule="auto"/>
        <w:rPr>
          <w:rFonts w:ascii="Times New Roman" w:hAnsi="Times New Roman"/>
          <w:sz w:val="28"/>
          <w:szCs w:val="28"/>
          <w:lang w:eastAsia="ar-SA"/>
        </w:rPr>
      </w:pPr>
    </w:p>
    <w:p w:rsidR="00297DE1" w:rsidRPr="006517BD" w:rsidRDefault="00297DE1" w:rsidP="00941734">
      <w:pPr>
        <w:spacing w:after="0" w:line="240" w:lineRule="auto"/>
        <w:ind w:right="278" w:firstLine="540"/>
        <w:rPr>
          <w:rFonts w:ascii="Times New Roman" w:hAnsi="Times New Roman"/>
          <w:b/>
          <w:sz w:val="28"/>
          <w:szCs w:val="28"/>
          <w:lang w:eastAsia="ar-SA"/>
        </w:rPr>
      </w:pPr>
    </w:p>
    <w:sectPr w:rsidR="00297DE1" w:rsidRPr="006517BD" w:rsidSect="009C53A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515" w:rsidRDefault="00350515">
      <w:pPr>
        <w:spacing w:after="0" w:line="240" w:lineRule="auto"/>
      </w:pPr>
      <w:r>
        <w:separator/>
      </w:r>
    </w:p>
  </w:endnote>
  <w:endnote w:type="continuationSeparator" w:id="0">
    <w:p w:rsidR="00350515" w:rsidRDefault="00350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choolBookCSanPin-Bold">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DE1" w:rsidRDefault="00350515">
    <w:pPr>
      <w:pStyle w:val="aa"/>
      <w:jc w:val="center"/>
    </w:pPr>
    <w:r>
      <w:fldChar w:fldCharType="begin"/>
    </w:r>
    <w:r>
      <w:instrText xml:space="preserve"> PAGE   \* MERGEFORMAT </w:instrText>
    </w:r>
    <w:r>
      <w:fldChar w:fldCharType="separate"/>
    </w:r>
    <w:r w:rsidR="00724135">
      <w:rPr>
        <w:noProof/>
      </w:rPr>
      <w:t>2</w:t>
    </w:r>
    <w:r>
      <w:rPr>
        <w:noProof/>
      </w:rPr>
      <w:fldChar w:fldCharType="end"/>
    </w:r>
  </w:p>
  <w:p w:rsidR="00297DE1" w:rsidRDefault="00297DE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515" w:rsidRDefault="00350515">
      <w:pPr>
        <w:spacing w:after="0" w:line="240" w:lineRule="auto"/>
      </w:pPr>
      <w:r>
        <w:separator/>
      </w:r>
    </w:p>
  </w:footnote>
  <w:footnote w:type="continuationSeparator" w:id="0">
    <w:p w:rsidR="00350515" w:rsidRDefault="00350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DE1" w:rsidRDefault="00297DE1">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567"/>
        </w:tabs>
        <w:ind w:left="567" w:hanging="567"/>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15:restartNumberingAfterBreak="0">
    <w:nsid w:val="1B0967E9"/>
    <w:multiLevelType w:val="hybridMultilevel"/>
    <w:tmpl w:val="35A45E7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308C14D6"/>
    <w:multiLevelType w:val="multilevel"/>
    <w:tmpl w:val="387C49E2"/>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39C7463A"/>
    <w:multiLevelType w:val="hybridMultilevel"/>
    <w:tmpl w:val="B59A6CD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503D6E44"/>
    <w:multiLevelType w:val="hybridMultilevel"/>
    <w:tmpl w:val="E814F53E"/>
    <w:lvl w:ilvl="0" w:tplc="FA927EDC">
      <w:start w:val="1"/>
      <w:numFmt w:val="bullet"/>
      <w:lvlText w:val=""/>
      <w:lvlJc w:val="left"/>
      <w:pPr>
        <w:tabs>
          <w:tab w:val="num" w:pos="1461"/>
        </w:tabs>
        <w:ind w:left="1461"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214B3"/>
    <w:multiLevelType w:val="hybridMultilevel"/>
    <w:tmpl w:val="D51639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 w:numId="4">
    <w:abstractNumId w:val="6"/>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29F2"/>
    <w:rsid w:val="000444C0"/>
    <w:rsid w:val="00104531"/>
    <w:rsid w:val="00184B85"/>
    <w:rsid w:val="001A6208"/>
    <w:rsid w:val="00297DE1"/>
    <w:rsid w:val="00301D9B"/>
    <w:rsid w:val="00350515"/>
    <w:rsid w:val="00414EDC"/>
    <w:rsid w:val="004428B0"/>
    <w:rsid w:val="004C657C"/>
    <w:rsid w:val="004C79E6"/>
    <w:rsid w:val="004D3C12"/>
    <w:rsid w:val="00537915"/>
    <w:rsid w:val="0061186A"/>
    <w:rsid w:val="006517BD"/>
    <w:rsid w:val="0067016F"/>
    <w:rsid w:val="007176D1"/>
    <w:rsid w:val="00723366"/>
    <w:rsid w:val="00724135"/>
    <w:rsid w:val="007512CF"/>
    <w:rsid w:val="007F0AF2"/>
    <w:rsid w:val="0082253B"/>
    <w:rsid w:val="00914E22"/>
    <w:rsid w:val="00933A71"/>
    <w:rsid w:val="0093515C"/>
    <w:rsid w:val="00941734"/>
    <w:rsid w:val="009C01A1"/>
    <w:rsid w:val="009C53A7"/>
    <w:rsid w:val="00AE457F"/>
    <w:rsid w:val="00B12E01"/>
    <w:rsid w:val="00BD2DCA"/>
    <w:rsid w:val="00CA2416"/>
    <w:rsid w:val="00CF3D9B"/>
    <w:rsid w:val="00D4125B"/>
    <w:rsid w:val="00D47D7B"/>
    <w:rsid w:val="00D968F6"/>
    <w:rsid w:val="00DD2CA5"/>
    <w:rsid w:val="00E133F7"/>
    <w:rsid w:val="00E31EAA"/>
    <w:rsid w:val="00E62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7FBCFF0"/>
  <w15:docId w15:val="{EA9162DA-F33A-40A1-B2BB-2FAED3FAB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366"/>
    <w:pPr>
      <w:spacing w:after="200" w:line="276" w:lineRule="auto"/>
    </w:pPr>
    <w:rPr>
      <w:sz w:val="22"/>
      <w:szCs w:val="22"/>
      <w:lang w:eastAsia="en-US"/>
    </w:rPr>
  </w:style>
  <w:style w:type="paragraph" w:styleId="1">
    <w:name w:val="heading 1"/>
    <w:basedOn w:val="a"/>
    <w:next w:val="a"/>
    <w:link w:val="10"/>
    <w:uiPriority w:val="99"/>
    <w:qFormat/>
    <w:rsid w:val="006517BD"/>
    <w:pPr>
      <w:keepNext/>
      <w:spacing w:before="240" w:after="60" w:line="240" w:lineRule="auto"/>
      <w:outlineLvl w:val="0"/>
    </w:pPr>
    <w:rPr>
      <w:rFonts w:ascii="Cambria" w:eastAsia="Times New Roman" w:hAnsi="Cambria"/>
      <w:b/>
      <w:bCs/>
      <w:kern w:val="32"/>
      <w:sz w:val="32"/>
      <w:szCs w:val="32"/>
      <w:lang w:eastAsia="ar-SA"/>
    </w:rPr>
  </w:style>
  <w:style w:type="paragraph" w:styleId="2">
    <w:name w:val="heading 2"/>
    <w:basedOn w:val="a"/>
    <w:next w:val="a"/>
    <w:link w:val="20"/>
    <w:uiPriority w:val="99"/>
    <w:qFormat/>
    <w:rsid w:val="006517BD"/>
    <w:pPr>
      <w:keepNext/>
      <w:spacing w:before="240" w:after="60" w:line="240" w:lineRule="auto"/>
      <w:outlineLvl w:val="1"/>
    </w:pPr>
    <w:rPr>
      <w:rFonts w:ascii="Cambria" w:eastAsia="Times New Roman" w:hAnsi="Cambria"/>
      <w:b/>
      <w:bCs/>
      <w:i/>
      <w:iCs/>
      <w:sz w:val="28"/>
      <w:szCs w:val="28"/>
      <w:lang w:eastAsia="ar-SA"/>
    </w:rPr>
  </w:style>
  <w:style w:type="paragraph" w:styleId="3">
    <w:name w:val="heading 3"/>
    <w:basedOn w:val="a"/>
    <w:next w:val="a"/>
    <w:link w:val="30"/>
    <w:uiPriority w:val="99"/>
    <w:qFormat/>
    <w:rsid w:val="006517BD"/>
    <w:pPr>
      <w:keepNext/>
      <w:spacing w:before="240" w:after="60" w:line="240" w:lineRule="auto"/>
      <w:outlineLvl w:val="2"/>
    </w:pPr>
    <w:rPr>
      <w:rFonts w:ascii="Cambria" w:eastAsia="Times New Roman" w:hAnsi="Cambria"/>
      <w:b/>
      <w:bCs/>
      <w:sz w:val="26"/>
      <w:szCs w:val="26"/>
      <w:lang w:eastAsia="ar-SA"/>
    </w:rPr>
  </w:style>
  <w:style w:type="paragraph" w:styleId="4">
    <w:name w:val="heading 4"/>
    <w:basedOn w:val="a"/>
    <w:next w:val="a"/>
    <w:link w:val="40"/>
    <w:uiPriority w:val="99"/>
    <w:qFormat/>
    <w:rsid w:val="006517BD"/>
    <w:pPr>
      <w:keepNext/>
      <w:autoSpaceDE w:val="0"/>
      <w:spacing w:after="0" w:line="240" w:lineRule="auto"/>
      <w:jc w:val="center"/>
      <w:outlineLvl w:val="3"/>
    </w:pPr>
    <w:rPr>
      <w:rFonts w:eastAsia="Times New Roman"/>
      <w:b/>
      <w:bCs/>
      <w:sz w:val="28"/>
      <w:szCs w:val="28"/>
      <w:lang w:eastAsia="ar-SA"/>
    </w:rPr>
  </w:style>
  <w:style w:type="paragraph" w:styleId="5">
    <w:name w:val="heading 5"/>
    <w:basedOn w:val="a"/>
    <w:next w:val="a"/>
    <w:link w:val="50"/>
    <w:uiPriority w:val="99"/>
    <w:qFormat/>
    <w:rsid w:val="006517BD"/>
    <w:pPr>
      <w:keepNext/>
      <w:spacing w:after="0" w:line="360" w:lineRule="auto"/>
      <w:jc w:val="both"/>
      <w:outlineLvl w:val="4"/>
    </w:pPr>
    <w:rPr>
      <w:rFonts w:eastAsia="Times New Roman"/>
      <w:b/>
      <w:bCs/>
      <w:i/>
      <w:iCs/>
      <w:sz w:val="26"/>
      <w:szCs w:val="26"/>
      <w:lang w:eastAsia="ar-SA"/>
    </w:rPr>
  </w:style>
  <w:style w:type="paragraph" w:styleId="8">
    <w:name w:val="heading 8"/>
    <w:basedOn w:val="a"/>
    <w:next w:val="a"/>
    <w:link w:val="80"/>
    <w:uiPriority w:val="99"/>
    <w:qFormat/>
    <w:rsid w:val="006517BD"/>
    <w:pPr>
      <w:spacing w:before="240" w:after="60" w:line="240" w:lineRule="auto"/>
      <w:outlineLvl w:val="7"/>
    </w:pPr>
    <w:rPr>
      <w:rFonts w:eastAsia="Times New Roman"/>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517BD"/>
    <w:rPr>
      <w:rFonts w:ascii="Cambria" w:hAnsi="Cambria" w:cs="Times New Roman"/>
      <w:b/>
      <w:bCs/>
      <w:kern w:val="32"/>
      <w:sz w:val="32"/>
      <w:szCs w:val="32"/>
      <w:lang w:eastAsia="ar-SA" w:bidi="ar-SA"/>
    </w:rPr>
  </w:style>
  <w:style w:type="character" w:customStyle="1" w:styleId="20">
    <w:name w:val="Заголовок 2 Знак"/>
    <w:link w:val="2"/>
    <w:uiPriority w:val="99"/>
    <w:locked/>
    <w:rsid w:val="006517BD"/>
    <w:rPr>
      <w:rFonts w:ascii="Cambria" w:hAnsi="Cambria" w:cs="Times New Roman"/>
      <w:b/>
      <w:bCs/>
      <w:i/>
      <w:iCs/>
      <w:sz w:val="28"/>
      <w:szCs w:val="28"/>
      <w:lang w:eastAsia="ar-SA" w:bidi="ar-SA"/>
    </w:rPr>
  </w:style>
  <w:style w:type="character" w:customStyle="1" w:styleId="30">
    <w:name w:val="Заголовок 3 Знак"/>
    <w:link w:val="3"/>
    <w:uiPriority w:val="99"/>
    <w:locked/>
    <w:rsid w:val="006517BD"/>
    <w:rPr>
      <w:rFonts w:ascii="Cambria" w:hAnsi="Cambria" w:cs="Times New Roman"/>
      <w:b/>
      <w:bCs/>
      <w:sz w:val="26"/>
      <w:szCs w:val="26"/>
      <w:lang w:eastAsia="ar-SA" w:bidi="ar-SA"/>
    </w:rPr>
  </w:style>
  <w:style w:type="character" w:customStyle="1" w:styleId="40">
    <w:name w:val="Заголовок 4 Знак"/>
    <w:link w:val="4"/>
    <w:uiPriority w:val="99"/>
    <w:locked/>
    <w:rsid w:val="006517BD"/>
    <w:rPr>
      <w:rFonts w:ascii="Calibri" w:hAnsi="Calibri" w:cs="Times New Roman"/>
      <w:b/>
      <w:bCs/>
      <w:sz w:val="28"/>
      <w:szCs w:val="28"/>
      <w:lang w:eastAsia="ar-SA" w:bidi="ar-SA"/>
    </w:rPr>
  </w:style>
  <w:style w:type="character" w:customStyle="1" w:styleId="50">
    <w:name w:val="Заголовок 5 Знак"/>
    <w:link w:val="5"/>
    <w:uiPriority w:val="99"/>
    <w:locked/>
    <w:rsid w:val="006517BD"/>
    <w:rPr>
      <w:rFonts w:ascii="Calibri" w:hAnsi="Calibri" w:cs="Times New Roman"/>
      <w:b/>
      <w:bCs/>
      <w:i/>
      <w:iCs/>
      <w:sz w:val="26"/>
      <w:szCs w:val="26"/>
      <w:lang w:eastAsia="ar-SA" w:bidi="ar-SA"/>
    </w:rPr>
  </w:style>
  <w:style w:type="character" w:customStyle="1" w:styleId="80">
    <w:name w:val="Заголовок 8 Знак"/>
    <w:link w:val="8"/>
    <w:uiPriority w:val="99"/>
    <w:locked/>
    <w:rsid w:val="006517BD"/>
    <w:rPr>
      <w:rFonts w:ascii="Calibri" w:hAnsi="Calibri" w:cs="Times New Roman"/>
      <w:i/>
      <w:iCs/>
      <w:sz w:val="24"/>
      <w:szCs w:val="24"/>
      <w:lang w:eastAsia="ar-SA" w:bidi="ar-SA"/>
    </w:rPr>
  </w:style>
  <w:style w:type="paragraph" w:styleId="a3">
    <w:name w:val="Body Text"/>
    <w:basedOn w:val="a"/>
    <w:link w:val="a4"/>
    <w:uiPriority w:val="99"/>
    <w:rsid w:val="006517BD"/>
    <w:pPr>
      <w:spacing w:after="120" w:line="240" w:lineRule="auto"/>
    </w:pPr>
    <w:rPr>
      <w:rFonts w:ascii="Times New Roman" w:eastAsia="Times New Roman" w:hAnsi="Times New Roman"/>
      <w:sz w:val="24"/>
      <w:szCs w:val="24"/>
      <w:lang w:eastAsia="ar-SA"/>
    </w:rPr>
  </w:style>
  <w:style w:type="character" w:customStyle="1" w:styleId="a4">
    <w:name w:val="Основной текст Знак"/>
    <w:link w:val="a3"/>
    <w:uiPriority w:val="99"/>
    <w:locked/>
    <w:rsid w:val="006517BD"/>
    <w:rPr>
      <w:rFonts w:ascii="Times New Roman" w:hAnsi="Times New Roman" w:cs="Times New Roman"/>
      <w:sz w:val="24"/>
      <w:szCs w:val="24"/>
      <w:lang w:eastAsia="ar-SA" w:bidi="ar-SA"/>
    </w:rPr>
  </w:style>
  <w:style w:type="paragraph" w:customStyle="1" w:styleId="21">
    <w:name w:val="Основной текст 21"/>
    <w:basedOn w:val="a"/>
    <w:uiPriority w:val="99"/>
    <w:rsid w:val="006517BD"/>
    <w:pPr>
      <w:spacing w:after="120" w:line="480" w:lineRule="auto"/>
    </w:pPr>
    <w:rPr>
      <w:rFonts w:ascii="Times New Roman" w:eastAsia="Times New Roman" w:hAnsi="Times New Roman"/>
      <w:sz w:val="24"/>
      <w:szCs w:val="24"/>
      <w:lang w:eastAsia="ar-SA"/>
    </w:rPr>
  </w:style>
  <w:style w:type="paragraph" w:customStyle="1" w:styleId="210">
    <w:name w:val="Основной текст с отступом 21"/>
    <w:basedOn w:val="a"/>
    <w:uiPriority w:val="99"/>
    <w:rsid w:val="006517BD"/>
    <w:pPr>
      <w:spacing w:after="120" w:line="480" w:lineRule="auto"/>
      <w:ind w:left="283"/>
    </w:pPr>
    <w:rPr>
      <w:rFonts w:ascii="Times New Roman" w:eastAsia="Times New Roman" w:hAnsi="Times New Roman"/>
      <w:sz w:val="24"/>
      <w:szCs w:val="24"/>
      <w:lang w:eastAsia="ar-SA"/>
    </w:rPr>
  </w:style>
  <w:style w:type="paragraph" w:customStyle="1" w:styleId="FR2">
    <w:name w:val="FR2"/>
    <w:uiPriority w:val="99"/>
    <w:rsid w:val="006517BD"/>
    <w:pPr>
      <w:widowControl w:val="0"/>
      <w:suppressAutoHyphens/>
      <w:jc w:val="center"/>
    </w:pPr>
    <w:rPr>
      <w:rFonts w:ascii="Times New Roman" w:eastAsia="Times New Roman" w:hAnsi="Times New Roman"/>
      <w:b/>
      <w:sz w:val="32"/>
      <w:lang w:eastAsia="ar-SA"/>
    </w:rPr>
  </w:style>
  <w:style w:type="character" w:styleId="a5">
    <w:name w:val="page number"/>
    <w:uiPriority w:val="99"/>
    <w:rsid w:val="006517BD"/>
    <w:rPr>
      <w:rFonts w:cs="Times New Roman"/>
    </w:rPr>
  </w:style>
  <w:style w:type="paragraph" w:customStyle="1" w:styleId="31">
    <w:name w:val="Основной текст с отступом 31"/>
    <w:basedOn w:val="a"/>
    <w:uiPriority w:val="99"/>
    <w:rsid w:val="006517BD"/>
    <w:pPr>
      <w:spacing w:after="120" w:line="240" w:lineRule="auto"/>
      <w:ind w:left="283"/>
    </w:pPr>
    <w:rPr>
      <w:rFonts w:ascii="Times New Roman" w:eastAsia="Times New Roman" w:hAnsi="Times New Roman"/>
      <w:sz w:val="16"/>
      <w:szCs w:val="16"/>
      <w:lang w:eastAsia="ar-SA"/>
    </w:rPr>
  </w:style>
  <w:style w:type="paragraph" w:styleId="a6">
    <w:name w:val="Body Text Indent"/>
    <w:basedOn w:val="a"/>
    <w:link w:val="a7"/>
    <w:uiPriority w:val="99"/>
    <w:rsid w:val="006517BD"/>
    <w:pPr>
      <w:spacing w:after="120" w:line="240" w:lineRule="auto"/>
      <w:ind w:left="283"/>
    </w:pPr>
    <w:rPr>
      <w:rFonts w:ascii="Times New Roman" w:eastAsia="Times New Roman" w:hAnsi="Times New Roman"/>
      <w:sz w:val="24"/>
      <w:szCs w:val="24"/>
      <w:lang w:eastAsia="ar-SA"/>
    </w:rPr>
  </w:style>
  <w:style w:type="character" w:customStyle="1" w:styleId="a7">
    <w:name w:val="Основной текст с отступом Знак"/>
    <w:link w:val="a6"/>
    <w:uiPriority w:val="99"/>
    <w:locked/>
    <w:rsid w:val="006517BD"/>
    <w:rPr>
      <w:rFonts w:ascii="Times New Roman" w:hAnsi="Times New Roman" w:cs="Times New Roman"/>
      <w:sz w:val="24"/>
      <w:szCs w:val="24"/>
      <w:lang w:eastAsia="ar-SA" w:bidi="ar-SA"/>
    </w:rPr>
  </w:style>
  <w:style w:type="paragraph" w:customStyle="1" w:styleId="11">
    <w:name w:val="Обычный отступ1"/>
    <w:basedOn w:val="a"/>
    <w:uiPriority w:val="99"/>
    <w:rsid w:val="006517BD"/>
    <w:pPr>
      <w:spacing w:after="0" w:line="240" w:lineRule="auto"/>
      <w:ind w:left="720"/>
    </w:pPr>
    <w:rPr>
      <w:rFonts w:ascii="Times New Roman" w:eastAsia="Times New Roman" w:hAnsi="Times New Roman"/>
      <w:sz w:val="20"/>
      <w:szCs w:val="20"/>
      <w:lang w:eastAsia="ar-SA"/>
    </w:rPr>
  </w:style>
  <w:style w:type="paragraph" w:customStyle="1" w:styleId="211">
    <w:name w:val="Список 21"/>
    <w:basedOn w:val="a"/>
    <w:uiPriority w:val="99"/>
    <w:rsid w:val="006517BD"/>
    <w:pPr>
      <w:spacing w:after="0" w:line="240" w:lineRule="auto"/>
      <w:ind w:left="566" w:hanging="283"/>
    </w:pPr>
    <w:rPr>
      <w:rFonts w:ascii="Times New Roman" w:eastAsia="Times New Roman" w:hAnsi="Times New Roman"/>
      <w:sz w:val="20"/>
      <w:szCs w:val="20"/>
      <w:lang w:eastAsia="ar-SA"/>
    </w:rPr>
  </w:style>
  <w:style w:type="paragraph" w:styleId="a8">
    <w:name w:val="header"/>
    <w:basedOn w:val="a"/>
    <w:link w:val="a9"/>
    <w:uiPriority w:val="99"/>
    <w:rsid w:val="006517BD"/>
    <w:pPr>
      <w:tabs>
        <w:tab w:val="center" w:pos="4677"/>
        <w:tab w:val="right" w:pos="9355"/>
      </w:tabs>
      <w:spacing w:after="0" w:line="240" w:lineRule="auto"/>
    </w:pPr>
    <w:rPr>
      <w:rFonts w:ascii="Times New Roman" w:eastAsia="Times New Roman" w:hAnsi="Times New Roman"/>
      <w:sz w:val="24"/>
      <w:szCs w:val="24"/>
      <w:lang w:eastAsia="ar-SA"/>
    </w:rPr>
  </w:style>
  <w:style w:type="character" w:customStyle="1" w:styleId="a9">
    <w:name w:val="Верхний колонтитул Знак"/>
    <w:link w:val="a8"/>
    <w:uiPriority w:val="99"/>
    <w:locked/>
    <w:rsid w:val="006517BD"/>
    <w:rPr>
      <w:rFonts w:ascii="Times New Roman" w:hAnsi="Times New Roman" w:cs="Times New Roman"/>
      <w:sz w:val="24"/>
      <w:szCs w:val="24"/>
      <w:lang w:eastAsia="ar-SA" w:bidi="ar-SA"/>
    </w:rPr>
  </w:style>
  <w:style w:type="paragraph" w:styleId="aa">
    <w:name w:val="footer"/>
    <w:basedOn w:val="a"/>
    <w:link w:val="ab"/>
    <w:uiPriority w:val="99"/>
    <w:rsid w:val="006517BD"/>
    <w:pPr>
      <w:tabs>
        <w:tab w:val="center" w:pos="4677"/>
        <w:tab w:val="right" w:pos="9355"/>
      </w:tabs>
      <w:spacing w:after="0" w:line="240" w:lineRule="auto"/>
    </w:pPr>
    <w:rPr>
      <w:rFonts w:ascii="Times New Roman" w:eastAsia="Times New Roman" w:hAnsi="Times New Roman"/>
      <w:sz w:val="24"/>
      <w:szCs w:val="24"/>
      <w:lang w:eastAsia="ar-SA"/>
    </w:rPr>
  </w:style>
  <w:style w:type="character" w:customStyle="1" w:styleId="ab">
    <w:name w:val="Нижний колонтитул Знак"/>
    <w:link w:val="aa"/>
    <w:uiPriority w:val="99"/>
    <w:locked/>
    <w:rsid w:val="006517BD"/>
    <w:rPr>
      <w:rFonts w:ascii="Times New Roman" w:hAnsi="Times New Roman" w:cs="Times New Roman"/>
      <w:sz w:val="24"/>
      <w:szCs w:val="24"/>
      <w:lang w:eastAsia="ar-SA" w:bidi="ar-SA"/>
    </w:rPr>
  </w:style>
  <w:style w:type="table" w:styleId="ac">
    <w:name w:val="Table Grid"/>
    <w:basedOn w:val="a1"/>
    <w:uiPriority w:val="99"/>
    <w:rsid w:val="006517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rsid w:val="006517BD"/>
    <w:pPr>
      <w:spacing w:after="0" w:line="240" w:lineRule="auto"/>
    </w:pPr>
    <w:rPr>
      <w:rFonts w:ascii="Times New Roman" w:eastAsia="Times New Roman" w:hAnsi="Times New Roman"/>
      <w:sz w:val="2"/>
      <w:szCs w:val="20"/>
      <w:lang w:eastAsia="ar-SA"/>
    </w:rPr>
  </w:style>
  <w:style w:type="character" w:customStyle="1" w:styleId="ae">
    <w:name w:val="Текст выноски Знак"/>
    <w:link w:val="ad"/>
    <w:uiPriority w:val="99"/>
    <w:semiHidden/>
    <w:locked/>
    <w:rsid w:val="006517BD"/>
    <w:rPr>
      <w:rFonts w:ascii="Times New Roman" w:hAnsi="Times New Roman" w:cs="Times New Roman"/>
      <w:sz w:val="20"/>
      <w:szCs w:val="20"/>
      <w:lang w:eastAsia="ar-SA" w:bidi="ar-SA"/>
    </w:rPr>
  </w:style>
  <w:style w:type="paragraph" w:styleId="af">
    <w:name w:val="No Spacing"/>
    <w:link w:val="af0"/>
    <w:uiPriority w:val="99"/>
    <w:qFormat/>
    <w:rsid w:val="006517BD"/>
    <w:pPr>
      <w:spacing w:after="200" w:line="276" w:lineRule="auto"/>
    </w:pPr>
    <w:rPr>
      <w:rFonts w:eastAsia="Times New Roman"/>
      <w:sz w:val="22"/>
      <w:szCs w:val="22"/>
    </w:rPr>
  </w:style>
  <w:style w:type="character" w:customStyle="1" w:styleId="af0">
    <w:name w:val="Без интервала Знак"/>
    <w:link w:val="af"/>
    <w:uiPriority w:val="99"/>
    <w:locked/>
    <w:rsid w:val="006517BD"/>
    <w:rPr>
      <w:rFonts w:ascii="Calibri" w:hAnsi="Calibri"/>
      <w:sz w:val="22"/>
      <w:lang w:eastAsia="ru-RU"/>
    </w:rPr>
  </w:style>
  <w:style w:type="paragraph" w:customStyle="1" w:styleId="c6">
    <w:name w:val="c6"/>
    <w:basedOn w:val="a"/>
    <w:uiPriority w:val="99"/>
    <w:rsid w:val="006517B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0">
    <w:name w:val="c20"/>
    <w:uiPriority w:val="99"/>
    <w:rsid w:val="006517BD"/>
    <w:rPr>
      <w:rFonts w:cs="Times New Roman"/>
    </w:rPr>
  </w:style>
  <w:style w:type="character" w:customStyle="1" w:styleId="doccaption">
    <w:name w:val="doccaption"/>
    <w:uiPriority w:val="99"/>
    <w:rsid w:val="006517BD"/>
    <w:rPr>
      <w:rFonts w:cs="Times New Roman"/>
    </w:rPr>
  </w:style>
  <w:style w:type="paragraph" w:customStyle="1" w:styleId="ConsPlusNormal">
    <w:name w:val="ConsPlusNormal"/>
    <w:uiPriority w:val="99"/>
    <w:rsid w:val="006517BD"/>
    <w:pPr>
      <w:widowControl w:val="0"/>
      <w:autoSpaceDE w:val="0"/>
      <w:autoSpaceDN w:val="0"/>
    </w:pPr>
    <w:rPr>
      <w:rFonts w:ascii="Arial" w:eastAsia="Times New Roman" w:hAnsi="Arial" w:cs="Arial"/>
      <w:szCs w:val="22"/>
    </w:rPr>
  </w:style>
  <w:style w:type="paragraph" w:customStyle="1" w:styleId="ConsPlusNormal1">
    <w:name w:val="ConsPlusNormal1"/>
    <w:uiPriority w:val="99"/>
    <w:rsid w:val="006517BD"/>
    <w:pPr>
      <w:widowControl w:val="0"/>
      <w:autoSpaceDE w:val="0"/>
      <w:autoSpaceDN w:val="0"/>
    </w:pPr>
    <w:rPr>
      <w:rFonts w:ascii="Arial" w:eastAsia="Times New Roman" w:hAnsi="Arial" w:cs="Arial"/>
      <w:szCs w:val="22"/>
    </w:rPr>
  </w:style>
  <w:style w:type="paragraph" w:styleId="HTML">
    <w:name w:val="HTML Preformatted"/>
    <w:basedOn w:val="a"/>
    <w:link w:val="HTML0"/>
    <w:uiPriority w:val="99"/>
    <w:rsid w:val="00941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Batang" w:hAnsi="Courier New" w:cs="Courier New"/>
      <w:sz w:val="20"/>
      <w:szCs w:val="20"/>
      <w:lang w:eastAsia="ko-KR"/>
    </w:rPr>
  </w:style>
  <w:style w:type="character" w:customStyle="1" w:styleId="HTML0">
    <w:name w:val="Стандартный HTML Знак"/>
    <w:link w:val="HTML"/>
    <w:uiPriority w:val="99"/>
    <w:locked/>
    <w:rsid w:val="00941734"/>
    <w:rPr>
      <w:rFonts w:ascii="Courier New" w:eastAsia="Batang" w:hAnsi="Courier New" w:cs="Courier New"/>
      <w:sz w:val="20"/>
      <w:szCs w:val="20"/>
      <w:lang w:eastAsia="ko-KR"/>
    </w:rPr>
  </w:style>
  <w:style w:type="paragraph" w:customStyle="1" w:styleId="41">
    <w:name w:val="Обычный4"/>
    <w:uiPriority w:val="99"/>
    <w:rsid w:val="00941734"/>
    <w:pPr>
      <w:spacing w:line="360" w:lineRule="auto"/>
      <w:ind w:firstLine="709"/>
      <w:jc w:val="both"/>
    </w:pPr>
    <w:rPr>
      <w:rFonts w:ascii="Times New Roman" w:hAnsi="Times New Roman"/>
      <w:color w:val="000000"/>
      <w:sz w:val="28"/>
      <w:szCs w:val="28"/>
    </w:rPr>
  </w:style>
  <w:style w:type="paragraph" w:styleId="af1">
    <w:name w:val="Normal (Web)"/>
    <w:basedOn w:val="a"/>
    <w:uiPriority w:val="99"/>
    <w:rsid w:val="00941734"/>
    <w:pPr>
      <w:spacing w:before="100" w:beforeAutospacing="1" w:after="100" w:afterAutospacing="1" w:line="240" w:lineRule="auto"/>
    </w:pPr>
    <w:rPr>
      <w:rFonts w:ascii="Times New Roman" w:eastAsia="Batang" w:hAnsi="Times New Roman"/>
      <w:sz w:val="24"/>
      <w:szCs w:val="24"/>
      <w:lang w:eastAsia="ko-KR"/>
    </w:rPr>
  </w:style>
  <w:style w:type="character" w:styleId="af2">
    <w:name w:val="Hyperlink"/>
    <w:uiPriority w:val="99"/>
    <w:rsid w:val="00941734"/>
    <w:rPr>
      <w:rFonts w:cs="Times New Roman"/>
      <w:color w:val="0000FF"/>
      <w:u w:val="single"/>
    </w:rPr>
  </w:style>
  <w:style w:type="paragraph" w:customStyle="1" w:styleId="c4">
    <w:name w:val="c4"/>
    <w:basedOn w:val="a"/>
    <w:uiPriority w:val="99"/>
    <w:rsid w:val="0094173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uiPriority w:val="99"/>
    <w:rsid w:val="00941734"/>
    <w:rPr>
      <w:rFonts w:cs="Times New Roman"/>
    </w:rPr>
  </w:style>
  <w:style w:type="character" w:customStyle="1" w:styleId="c2">
    <w:name w:val="c2"/>
    <w:uiPriority w:val="99"/>
    <w:rsid w:val="00941734"/>
    <w:rPr>
      <w:rFonts w:cs="Times New Roman"/>
    </w:rPr>
  </w:style>
  <w:style w:type="character" w:customStyle="1" w:styleId="c7">
    <w:name w:val="c7"/>
    <w:uiPriority w:val="99"/>
    <w:rsid w:val="00941734"/>
    <w:rPr>
      <w:rFonts w:cs="Times New Roman"/>
    </w:rPr>
  </w:style>
  <w:style w:type="character" w:customStyle="1" w:styleId="c0">
    <w:name w:val="c0"/>
    <w:uiPriority w:val="99"/>
    <w:rsid w:val="0094173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546&amp;date=28.12.2022&amp;dst=4&amp;fie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andia.ru/text/category/prirodopolmzzov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426546&amp;date=28.12.2022&amp;dst=4&amp;field=13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46</Pages>
  <Words>11314</Words>
  <Characters>64491</Characters>
  <Application>Microsoft Office Word</Application>
  <DocSecurity>0</DocSecurity>
  <Lines>537</Lines>
  <Paragraphs>151</Paragraphs>
  <ScaleCrop>false</ScaleCrop>
  <Company>Home</Company>
  <LinksUpToDate>false</LinksUpToDate>
  <CharactersWithSpaces>75654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Пользователь Windows</cp:lastModifiedBy>
  <cp:revision>7</cp:revision>
  <cp:lastPrinted>2023-09-19T12:03:00Z</cp:lastPrinted>
  <dcterms:created xsi:type="dcterms:W3CDTF">2023-08-30T04:25:00Z</dcterms:created>
  <dcterms:modified xsi:type="dcterms:W3CDTF">2023-11-14T10:16:00Z</dcterms:modified>
</cp:coreProperties>
</file>